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1E664" w14:textId="6356E4ED" w:rsidR="003C0898" w:rsidRDefault="0073533F">
      <w:pPr>
        <w:pStyle w:val="Style-2"/>
        <w:contextualSpacing/>
        <w:rPr>
          <w:rFonts w:ascii="Montserrat" w:eastAsia="Georgia" w:hAnsi="Montserrat" w:cs="Calibri"/>
          <w:b/>
          <w:bCs/>
          <w:color w:val="000000"/>
          <w:sz w:val="28"/>
          <w:szCs w:val="28"/>
        </w:rPr>
      </w:pPr>
      <w:r>
        <w:rPr>
          <w:rFonts w:ascii="Montserrat" w:eastAsia="Georgia" w:hAnsi="Montserrat" w:cs="Calibri"/>
          <w:b/>
          <w:bCs/>
          <w:color w:val="000000"/>
          <w:sz w:val="28"/>
          <w:szCs w:val="28"/>
        </w:rPr>
        <w:t>[NAME OF PROMOTION]</w:t>
      </w:r>
      <w:r w:rsidR="003D7AE1">
        <w:rPr>
          <w:rFonts w:ascii="Montserrat" w:eastAsia="Georgia" w:hAnsi="Montserrat" w:cs="Calibri"/>
          <w:b/>
          <w:bCs/>
          <w:color w:val="000000"/>
          <w:sz w:val="28"/>
          <w:szCs w:val="28"/>
        </w:rPr>
        <w:t xml:space="preserve"> Giveaway</w:t>
      </w:r>
      <w:r w:rsidR="002D1339">
        <w:rPr>
          <w:rFonts w:ascii="Montserrat" w:eastAsia="Georgia" w:hAnsi="Montserrat" w:cs="Calibri"/>
          <w:b/>
          <w:bCs/>
          <w:color w:val="000000"/>
          <w:sz w:val="28"/>
          <w:szCs w:val="28"/>
        </w:rPr>
        <w:t>/Sweepstakes</w:t>
      </w:r>
      <w:r w:rsidR="003D7AE1">
        <w:rPr>
          <w:rFonts w:ascii="Montserrat" w:eastAsia="Georgia" w:hAnsi="Montserrat" w:cs="Calibri"/>
          <w:b/>
          <w:bCs/>
          <w:color w:val="000000"/>
          <w:sz w:val="28"/>
          <w:szCs w:val="28"/>
        </w:rPr>
        <w:t xml:space="preserve"> -</w:t>
      </w:r>
      <w:r w:rsidR="00BD6D0A">
        <w:rPr>
          <w:rFonts w:ascii="Montserrat" w:eastAsia="Georgia" w:hAnsi="Montserrat" w:cs="Calibri"/>
          <w:b/>
          <w:bCs/>
          <w:color w:val="000000"/>
          <w:sz w:val="28"/>
          <w:szCs w:val="28"/>
        </w:rPr>
        <w:t xml:space="preserve"> </w:t>
      </w:r>
      <w:r w:rsidR="003C0898" w:rsidRPr="00BD6D0A">
        <w:rPr>
          <w:rFonts w:ascii="Montserrat" w:eastAsia="Georgia" w:hAnsi="Montserrat" w:cs="Calibri"/>
          <w:b/>
          <w:bCs/>
          <w:color w:val="000000"/>
          <w:sz w:val="28"/>
          <w:szCs w:val="28"/>
        </w:rPr>
        <w:t>Official Rules</w:t>
      </w:r>
    </w:p>
    <w:p w14:paraId="78A04A77" w14:textId="77777777" w:rsidR="009C1D7A" w:rsidRDefault="009C1D7A" w:rsidP="009C1D7A">
      <w:pPr>
        <w:pStyle w:val="Style-2"/>
        <w:contextualSpacing/>
        <w:rPr>
          <w:rFonts w:ascii="Montserrat" w:eastAsia="Georgia" w:hAnsi="Montserrat" w:cs="Calibri"/>
          <w:b/>
          <w:bCs/>
          <w:color w:val="000000"/>
          <w:sz w:val="24"/>
          <w:szCs w:val="24"/>
        </w:rPr>
      </w:pPr>
    </w:p>
    <w:p w14:paraId="583CBF93" w14:textId="51054EBF" w:rsidR="009C1D7A" w:rsidRPr="001C747D" w:rsidRDefault="0021423F" w:rsidP="003A6C4B">
      <w:pPr>
        <w:pStyle w:val="Style-2"/>
        <w:numPr>
          <w:ilvl w:val="0"/>
          <w:numId w:val="17"/>
        </w:numPr>
        <w:contextualSpacing/>
        <w:rPr>
          <w:rFonts w:ascii="Montserrat" w:eastAsia="Georgia" w:hAnsi="Montserrat" w:cs="Calibri"/>
          <w:b/>
          <w:bCs/>
          <w:color w:val="000000"/>
          <w:sz w:val="22"/>
          <w:szCs w:val="22"/>
        </w:rPr>
      </w:pPr>
      <w:r w:rsidRPr="0021423F">
        <w:rPr>
          <w:rFonts w:ascii="Montserrat" w:eastAsia="Georgia" w:hAnsi="Montserrat" w:cs="Calibri"/>
          <w:b/>
          <w:bCs/>
          <w:color w:val="000000"/>
          <w:sz w:val="22"/>
          <w:szCs w:val="22"/>
        </w:rPr>
        <w:t xml:space="preserve">BINDING AGREEMENT: </w:t>
      </w:r>
      <w:r w:rsidR="009C1D7A" w:rsidRPr="001C747D">
        <w:rPr>
          <w:rFonts w:ascii="Montserrat" w:eastAsia="Georgia" w:hAnsi="Montserrat" w:cs="Calibri"/>
          <w:color w:val="000000"/>
          <w:sz w:val="22"/>
          <w:szCs w:val="22"/>
        </w:rPr>
        <w:t>By participating in this giveaway</w:t>
      </w:r>
      <w:r w:rsidR="002D1339">
        <w:rPr>
          <w:rFonts w:ascii="Montserrat" w:eastAsia="Georgia" w:hAnsi="Montserrat" w:cs="Calibri"/>
          <w:color w:val="000000"/>
          <w:sz w:val="22"/>
          <w:szCs w:val="22"/>
        </w:rPr>
        <w:t>/sweepstakes</w:t>
      </w:r>
      <w:r w:rsidR="009C1D7A" w:rsidRPr="001C747D">
        <w:rPr>
          <w:rFonts w:ascii="Montserrat" w:eastAsia="Georgia" w:hAnsi="Montserrat" w:cs="Calibri"/>
          <w:color w:val="000000"/>
          <w:sz w:val="22"/>
          <w:szCs w:val="22"/>
        </w:rPr>
        <w:t>, you agree to be bound by these rules (“Official Rules”).</w:t>
      </w:r>
    </w:p>
    <w:p w14:paraId="47C6714F" w14:textId="77777777" w:rsidR="009C1D7A" w:rsidRPr="001C747D" w:rsidRDefault="009C1D7A" w:rsidP="009C1D7A">
      <w:pPr>
        <w:pStyle w:val="Style-2"/>
        <w:contextualSpacing/>
        <w:rPr>
          <w:rFonts w:ascii="Montserrat" w:eastAsia="Georgia" w:hAnsi="Montserrat" w:cs="Calibri"/>
          <w:b/>
          <w:bCs/>
          <w:color w:val="000000"/>
          <w:sz w:val="22"/>
          <w:szCs w:val="22"/>
        </w:rPr>
      </w:pPr>
    </w:p>
    <w:p w14:paraId="4E75EC9C" w14:textId="19CFE821" w:rsidR="0021423F" w:rsidRPr="003D78FD" w:rsidRDefault="0021423F" w:rsidP="004839EB">
      <w:pPr>
        <w:pStyle w:val="Style-2"/>
        <w:numPr>
          <w:ilvl w:val="0"/>
          <w:numId w:val="17"/>
        </w:numPr>
        <w:contextualSpacing/>
        <w:rPr>
          <w:rFonts w:ascii="Montserrat" w:eastAsia="Georgia" w:hAnsi="Montserrat" w:cs="Calibri"/>
          <w:b/>
          <w:bCs/>
          <w:color w:val="000000"/>
          <w:sz w:val="22"/>
          <w:szCs w:val="22"/>
        </w:rPr>
      </w:pPr>
      <w:r w:rsidRPr="008449DC">
        <w:rPr>
          <w:rFonts w:ascii="Montserrat" w:eastAsia="Georgia" w:hAnsi="Montserrat" w:cs="Calibri"/>
          <w:b/>
          <w:bCs/>
          <w:color w:val="000000"/>
          <w:sz w:val="22"/>
          <w:szCs w:val="22"/>
        </w:rPr>
        <w:t xml:space="preserve">NO PURCHASE IS NECESSARY: </w:t>
      </w:r>
      <w:r w:rsidR="009C1D7A" w:rsidRPr="008449DC">
        <w:rPr>
          <w:rFonts w:ascii="Montserrat" w:eastAsia="Georgia" w:hAnsi="Montserrat" w:cs="Calibri"/>
          <w:color w:val="000000"/>
          <w:sz w:val="22"/>
          <w:szCs w:val="22"/>
        </w:rPr>
        <w:t xml:space="preserve">NO PURCHASE IS NECESSARY TO ENTER THE GIVEAWAY.  A PURCHASE WILL NOT INCREASE YOUR ODDS OF WINNING.  </w:t>
      </w:r>
    </w:p>
    <w:p w14:paraId="3D2C6411" w14:textId="77777777" w:rsidR="003D78FD" w:rsidRPr="008449DC" w:rsidRDefault="003D78FD" w:rsidP="003D78FD">
      <w:pPr>
        <w:pStyle w:val="Style-2"/>
        <w:contextualSpacing/>
        <w:rPr>
          <w:rFonts w:ascii="Montserrat" w:eastAsia="Georgia" w:hAnsi="Montserrat" w:cs="Calibri"/>
          <w:b/>
          <w:bCs/>
          <w:color w:val="000000"/>
          <w:sz w:val="22"/>
          <w:szCs w:val="22"/>
        </w:rPr>
      </w:pPr>
    </w:p>
    <w:p w14:paraId="009ABFF7" w14:textId="51407C61" w:rsidR="001D58F9" w:rsidRPr="00F64039" w:rsidRDefault="001D58F9" w:rsidP="00F64039">
      <w:pPr>
        <w:pStyle w:val="Style-2"/>
        <w:numPr>
          <w:ilvl w:val="0"/>
          <w:numId w:val="17"/>
        </w:numPr>
        <w:contextualSpacing/>
        <w:rPr>
          <w:rFonts w:ascii="Montserrat" w:eastAsia="Georgia" w:hAnsi="Montserrat" w:cs="Calibri"/>
          <w:b/>
          <w:bCs/>
          <w:color w:val="000000"/>
          <w:sz w:val="22"/>
          <w:szCs w:val="22"/>
        </w:rPr>
      </w:pPr>
      <w:r w:rsidRPr="001C747D">
        <w:rPr>
          <w:rFonts w:ascii="Montserrat" w:eastAsia="Georgia" w:hAnsi="Montserrat" w:cs="Calibri"/>
          <w:b/>
          <w:bCs/>
          <w:color w:val="000000"/>
          <w:sz w:val="22"/>
          <w:szCs w:val="22"/>
        </w:rPr>
        <w:t>SPONS</w:t>
      </w:r>
      <w:r w:rsidR="0021423F">
        <w:rPr>
          <w:rFonts w:ascii="Montserrat" w:eastAsia="Georgia" w:hAnsi="Montserrat" w:cs="Calibri"/>
          <w:b/>
          <w:bCs/>
          <w:color w:val="000000"/>
          <w:sz w:val="22"/>
          <w:szCs w:val="22"/>
        </w:rPr>
        <w:t>O</w:t>
      </w:r>
      <w:r w:rsidRPr="001C747D">
        <w:rPr>
          <w:rFonts w:ascii="Montserrat" w:eastAsia="Georgia" w:hAnsi="Montserrat" w:cs="Calibri"/>
          <w:b/>
          <w:bCs/>
          <w:color w:val="000000"/>
          <w:sz w:val="22"/>
          <w:szCs w:val="22"/>
        </w:rPr>
        <w:t xml:space="preserve">R: </w:t>
      </w:r>
      <w:r w:rsidR="00F64039" w:rsidRPr="00F64039">
        <w:rPr>
          <w:rFonts w:ascii="Montserrat" w:eastAsia="Georgia" w:hAnsi="Montserrat" w:cs="Calibri"/>
          <w:color w:val="000000"/>
          <w:sz w:val="22"/>
          <w:szCs w:val="22"/>
        </w:rPr>
        <w:t xml:space="preserve">FIRST COMMUNITY BANK UTAH, DIVISION OF GLACIER BANK, 12 SOUTH MAIN, LAYTON UTAH 84041 </w:t>
      </w:r>
      <w:r w:rsidR="00F64039">
        <w:rPr>
          <w:rFonts w:ascii="Montserrat" w:eastAsia="Georgia" w:hAnsi="Montserrat" w:cs="Calibri"/>
          <w:b/>
          <w:bCs/>
          <w:color w:val="000000"/>
          <w:sz w:val="22"/>
          <w:szCs w:val="22"/>
        </w:rPr>
        <w:br/>
      </w:r>
      <w:r w:rsidR="00F64039" w:rsidRPr="00F64039">
        <w:rPr>
          <w:rFonts w:ascii="Montserrat" w:eastAsia="Georgia" w:hAnsi="Montserrat" w:cs="Calibri"/>
          <w:color w:val="000000"/>
          <w:sz w:val="22"/>
          <w:szCs w:val="22"/>
        </w:rPr>
        <w:t>801-813-1600</w:t>
      </w:r>
    </w:p>
    <w:p w14:paraId="4FCC75A2" w14:textId="77777777" w:rsidR="00F64039" w:rsidRPr="001C747D" w:rsidRDefault="00F64039" w:rsidP="00F64039">
      <w:pPr>
        <w:pStyle w:val="Style-2"/>
        <w:contextualSpacing/>
        <w:rPr>
          <w:rFonts w:ascii="Montserrat" w:eastAsia="Georgia" w:hAnsi="Montserrat" w:cs="Calibri"/>
          <w:b/>
          <w:bCs/>
          <w:color w:val="000000"/>
          <w:sz w:val="22"/>
          <w:szCs w:val="22"/>
        </w:rPr>
      </w:pPr>
    </w:p>
    <w:p w14:paraId="12CE17E7" w14:textId="5F2B6955" w:rsidR="00E07207" w:rsidRPr="008449DC" w:rsidRDefault="00E07207" w:rsidP="008449DC">
      <w:pPr>
        <w:pStyle w:val="ListParagraph"/>
        <w:numPr>
          <w:ilvl w:val="0"/>
          <w:numId w:val="17"/>
        </w:numPr>
        <w:rPr>
          <w:rFonts w:ascii="Montserrat" w:eastAsia="Georgia" w:hAnsi="Montserrat" w:cs="Calibri"/>
          <w:color w:val="000000"/>
          <w:sz w:val="22"/>
          <w:szCs w:val="22"/>
        </w:rPr>
      </w:pPr>
      <w:r w:rsidRPr="008449DC">
        <w:rPr>
          <w:rFonts w:ascii="Montserrat" w:eastAsia="Georgia" w:hAnsi="Montserrat" w:cs="Calibri"/>
          <w:b/>
          <w:bCs/>
          <w:color w:val="000000"/>
          <w:sz w:val="22"/>
          <w:szCs w:val="22"/>
        </w:rPr>
        <w:t>ELIGIBILITY</w:t>
      </w:r>
      <w:proofErr w:type="gramStart"/>
      <w:r w:rsidRPr="008449DC">
        <w:rPr>
          <w:rFonts w:ascii="Montserrat" w:eastAsia="Georgia" w:hAnsi="Montserrat" w:cs="Calibri"/>
          <w:b/>
          <w:bCs/>
          <w:color w:val="000000"/>
          <w:sz w:val="22"/>
          <w:szCs w:val="22"/>
        </w:rPr>
        <w:t>:</w:t>
      </w:r>
      <w:r w:rsidRPr="008449DC">
        <w:rPr>
          <w:sz w:val="16"/>
          <w:szCs w:val="16"/>
        </w:rPr>
        <w:t xml:space="preserve"> </w:t>
      </w:r>
      <w:r w:rsidRPr="008449DC">
        <w:rPr>
          <w:rFonts w:ascii="Montserrat" w:eastAsia="Georgia" w:hAnsi="Montserrat" w:cs="Calibri"/>
          <w:b/>
          <w:bCs/>
          <w:color w:val="000000"/>
          <w:sz w:val="22"/>
          <w:szCs w:val="22"/>
        </w:rPr>
        <w:t xml:space="preserve"> </w:t>
      </w:r>
      <w:r w:rsidR="00F64039" w:rsidRPr="00F64039">
        <w:rPr>
          <w:rFonts w:ascii="Montserrat" w:eastAsia="Georgia" w:hAnsi="Montserrat" w:cs="Calibri"/>
          <w:color w:val="000000"/>
          <w:sz w:val="22"/>
          <w:szCs w:val="22"/>
        </w:rPr>
        <w:t>The</w:t>
      </w:r>
      <w:proofErr w:type="gramEnd"/>
      <w:r w:rsidR="00F64039" w:rsidRPr="00F64039">
        <w:rPr>
          <w:rFonts w:ascii="Montserrat" w:eastAsia="Georgia" w:hAnsi="Montserrat" w:cs="Calibri"/>
          <w:color w:val="000000"/>
          <w:sz w:val="22"/>
          <w:szCs w:val="22"/>
        </w:rPr>
        <w:t xml:space="preserve"> giveaway is open to First Community Bank customers and non-customers who are eighteen (18) years of age or older. No purchase </w:t>
      </w:r>
      <w:proofErr w:type="gramStart"/>
      <w:r w:rsidR="00F64039" w:rsidRPr="00F64039">
        <w:rPr>
          <w:rFonts w:ascii="Montserrat" w:eastAsia="Georgia" w:hAnsi="Montserrat" w:cs="Calibri"/>
          <w:color w:val="000000"/>
          <w:sz w:val="22"/>
          <w:szCs w:val="22"/>
        </w:rPr>
        <w:t>necessary</w:t>
      </w:r>
      <w:proofErr w:type="gramEnd"/>
      <w:r w:rsidR="00F64039" w:rsidRPr="00F64039">
        <w:rPr>
          <w:rFonts w:ascii="Montserrat" w:eastAsia="Georgia" w:hAnsi="Montserrat" w:cs="Calibri"/>
          <w:color w:val="000000"/>
          <w:sz w:val="22"/>
          <w:szCs w:val="22"/>
        </w:rPr>
        <w:t xml:space="preserve"> and will not increase your chance </w:t>
      </w:r>
      <w:proofErr w:type="gramStart"/>
      <w:r w:rsidR="00F64039" w:rsidRPr="00F64039">
        <w:rPr>
          <w:rFonts w:ascii="Montserrat" w:eastAsia="Georgia" w:hAnsi="Montserrat" w:cs="Calibri"/>
          <w:color w:val="000000"/>
          <w:sz w:val="22"/>
          <w:szCs w:val="22"/>
        </w:rPr>
        <w:t>to win</w:t>
      </w:r>
      <w:proofErr w:type="gramEnd"/>
      <w:r w:rsidR="00F64039" w:rsidRPr="00F64039">
        <w:rPr>
          <w:rFonts w:ascii="Montserrat" w:eastAsia="Georgia" w:hAnsi="Montserrat" w:cs="Calibri"/>
          <w:color w:val="000000"/>
          <w:sz w:val="22"/>
          <w:szCs w:val="22"/>
        </w:rPr>
        <w:t xml:space="preserve">. This Giveaway is void outside of Utah. Employees of the Sponsor, officials, and members of their immediate families residing at the same </w:t>
      </w:r>
      <w:proofErr w:type="gramStart"/>
      <w:r w:rsidR="00F64039" w:rsidRPr="00F64039">
        <w:rPr>
          <w:rFonts w:ascii="Montserrat" w:eastAsia="Georgia" w:hAnsi="Montserrat" w:cs="Calibri"/>
          <w:color w:val="000000"/>
          <w:sz w:val="22"/>
          <w:szCs w:val="22"/>
        </w:rPr>
        <w:t>address,</w:t>
      </w:r>
      <w:proofErr w:type="gramEnd"/>
      <w:r w:rsidR="00F64039" w:rsidRPr="00F64039">
        <w:rPr>
          <w:rFonts w:ascii="Montserrat" w:eastAsia="Georgia" w:hAnsi="Montserrat" w:cs="Calibri"/>
          <w:color w:val="000000"/>
          <w:sz w:val="22"/>
          <w:szCs w:val="22"/>
        </w:rPr>
        <w:t xml:space="preserve"> are not eligible to participate in the giveaway. All federal, state, local, and municipal laws and regulations apply. </w:t>
      </w:r>
      <w:proofErr w:type="gramStart"/>
      <w:r w:rsidR="00F64039" w:rsidRPr="00F64039">
        <w:rPr>
          <w:rFonts w:ascii="Montserrat" w:eastAsia="Georgia" w:hAnsi="Montserrat" w:cs="Calibri"/>
          <w:color w:val="000000"/>
          <w:sz w:val="22"/>
          <w:szCs w:val="22"/>
        </w:rPr>
        <w:t>Void</w:t>
      </w:r>
      <w:proofErr w:type="gramEnd"/>
      <w:r w:rsidR="00F64039" w:rsidRPr="00F64039">
        <w:rPr>
          <w:rFonts w:ascii="Montserrat" w:eastAsia="Georgia" w:hAnsi="Montserrat" w:cs="Calibri"/>
          <w:color w:val="000000"/>
          <w:sz w:val="22"/>
          <w:szCs w:val="22"/>
        </w:rPr>
        <w:t xml:space="preserve"> </w:t>
      </w:r>
      <w:proofErr w:type="gramStart"/>
      <w:r w:rsidR="00F64039" w:rsidRPr="00F64039">
        <w:rPr>
          <w:rFonts w:ascii="Montserrat" w:eastAsia="Georgia" w:hAnsi="Montserrat" w:cs="Calibri"/>
          <w:color w:val="000000"/>
          <w:sz w:val="22"/>
          <w:szCs w:val="22"/>
        </w:rPr>
        <w:t>where</w:t>
      </w:r>
      <w:proofErr w:type="gramEnd"/>
      <w:r w:rsidR="00F64039" w:rsidRPr="00F64039">
        <w:rPr>
          <w:rFonts w:ascii="Montserrat" w:eastAsia="Georgia" w:hAnsi="Montserrat" w:cs="Calibri"/>
          <w:color w:val="000000"/>
          <w:sz w:val="22"/>
          <w:szCs w:val="22"/>
        </w:rPr>
        <w:t xml:space="preserve"> prohibited by law.</w:t>
      </w:r>
    </w:p>
    <w:p w14:paraId="784B4D4B" w14:textId="77777777" w:rsidR="00E07207" w:rsidRPr="001C747D" w:rsidRDefault="00E07207">
      <w:pPr>
        <w:pStyle w:val="Style-2"/>
        <w:contextualSpacing/>
        <w:rPr>
          <w:rFonts w:ascii="Montserrat" w:eastAsia="Georgia" w:hAnsi="Montserrat" w:cs="Calibri"/>
          <w:b/>
          <w:bCs/>
          <w:color w:val="000000"/>
          <w:sz w:val="22"/>
          <w:szCs w:val="22"/>
        </w:rPr>
      </w:pPr>
    </w:p>
    <w:p w14:paraId="37CA8219" w14:textId="6425B91F" w:rsidR="001D58F9" w:rsidRPr="006D033A" w:rsidRDefault="33013320" w:rsidP="006D033A">
      <w:pPr>
        <w:pStyle w:val="Style-2"/>
        <w:numPr>
          <w:ilvl w:val="0"/>
          <w:numId w:val="17"/>
        </w:numPr>
        <w:contextualSpacing/>
        <w:rPr>
          <w:rFonts w:ascii="Montserrat" w:eastAsia="Georgia" w:hAnsi="Montserrat" w:cs="Calibri"/>
          <w:color w:val="000000"/>
          <w:sz w:val="22"/>
          <w:szCs w:val="22"/>
        </w:rPr>
      </w:pPr>
      <w:r w:rsidRPr="13E760C2">
        <w:rPr>
          <w:rFonts w:ascii="Montserrat" w:eastAsia="Georgia" w:hAnsi="Montserrat" w:cs="Calibri"/>
          <w:b/>
          <w:bCs/>
          <w:color w:val="000000" w:themeColor="text1"/>
          <w:sz w:val="22"/>
          <w:szCs w:val="22"/>
        </w:rPr>
        <w:t>ENTRY PERIOD:</w:t>
      </w:r>
      <w:r w:rsidRPr="13E760C2">
        <w:rPr>
          <w:sz w:val="16"/>
          <w:szCs w:val="16"/>
        </w:rPr>
        <w:t xml:space="preserve"> </w:t>
      </w:r>
      <w:r w:rsidR="00F64039" w:rsidRPr="00F64039">
        <w:rPr>
          <w:rFonts w:ascii="Montserrat" w:eastAsia="Georgia" w:hAnsi="Montserrat" w:cs="Calibri"/>
          <w:color w:val="000000" w:themeColor="text1"/>
          <w:sz w:val="22"/>
          <w:szCs w:val="22"/>
        </w:rPr>
        <w:t xml:space="preserve">Giveaway starts </w:t>
      </w:r>
      <w:r w:rsidR="00F64039">
        <w:rPr>
          <w:rFonts w:ascii="Montserrat" w:eastAsia="Georgia" w:hAnsi="Montserrat" w:cs="Calibri"/>
          <w:color w:val="000000" w:themeColor="text1"/>
          <w:sz w:val="22"/>
          <w:szCs w:val="22"/>
        </w:rPr>
        <w:t>11/02/2026</w:t>
      </w:r>
      <w:r w:rsidR="00F64039" w:rsidRPr="00F64039">
        <w:rPr>
          <w:rFonts w:ascii="Montserrat" w:eastAsia="Georgia" w:hAnsi="Montserrat" w:cs="Calibri"/>
          <w:color w:val="000000" w:themeColor="text1"/>
          <w:sz w:val="22"/>
          <w:szCs w:val="22"/>
        </w:rPr>
        <w:t xml:space="preserve"> and ends on </w:t>
      </w:r>
      <w:r w:rsidR="00F64039">
        <w:rPr>
          <w:rFonts w:ascii="Montserrat" w:eastAsia="Georgia" w:hAnsi="Montserrat" w:cs="Calibri"/>
          <w:color w:val="000000" w:themeColor="text1"/>
          <w:sz w:val="22"/>
          <w:szCs w:val="22"/>
        </w:rPr>
        <w:t>11/06/26</w:t>
      </w:r>
      <w:r w:rsidR="00F64039" w:rsidRPr="00F64039">
        <w:rPr>
          <w:rFonts w:ascii="Montserrat" w:eastAsia="Georgia" w:hAnsi="Montserrat" w:cs="Calibri"/>
          <w:color w:val="000000" w:themeColor="text1"/>
          <w:sz w:val="22"/>
          <w:szCs w:val="22"/>
        </w:rPr>
        <w:t xml:space="preserve">. Entries must be received no later than the close of business on </w:t>
      </w:r>
      <w:r w:rsidR="00F64039">
        <w:rPr>
          <w:rFonts w:ascii="Montserrat" w:eastAsia="Georgia" w:hAnsi="Montserrat" w:cs="Calibri"/>
          <w:color w:val="000000" w:themeColor="text1"/>
          <w:sz w:val="22"/>
          <w:szCs w:val="22"/>
        </w:rPr>
        <w:t>11/06/26</w:t>
      </w:r>
      <w:r w:rsidR="00F64039" w:rsidRPr="00F64039">
        <w:rPr>
          <w:rFonts w:ascii="Montserrat" w:eastAsia="Georgia" w:hAnsi="Montserrat" w:cs="Calibri"/>
          <w:color w:val="000000" w:themeColor="text1"/>
          <w:sz w:val="22"/>
          <w:szCs w:val="22"/>
        </w:rPr>
        <w:t xml:space="preserve"> for in-person entries First Community Bank’s computer is the official time-keeping device for the Giveaway.</w:t>
      </w:r>
    </w:p>
    <w:p w14:paraId="4452C61D" w14:textId="77777777" w:rsidR="005957C3" w:rsidRPr="001C747D" w:rsidRDefault="005957C3">
      <w:pPr>
        <w:pStyle w:val="Style-2"/>
        <w:contextualSpacing/>
        <w:rPr>
          <w:rFonts w:ascii="Montserrat" w:eastAsia="Georgia" w:hAnsi="Montserrat" w:cs="Calibri"/>
          <w:b/>
          <w:bCs/>
          <w:color w:val="000000"/>
          <w:sz w:val="22"/>
          <w:szCs w:val="22"/>
        </w:rPr>
      </w:pPr>
    </w:p>
    <w:p w14:paraId="52F023CD" w14:textId="6444EACE" w:rsidR="00F64039" w:rsidRPr="00F64039" w:rsidRDefault="00E07207" w:rsidP="00F64039">
      <w:pPr>
        <w:pStyle w:val="Style-2"/>
        <w:numPr>
          <w:ilvl w:val="0"/>
          <w:numId w:val="17"/>
        </w:numPr>
        <w:contextualSpacing/>
        <w:rPr>
          <w:rFonts w:ascii="Montserrat" w:eastAsia="Georgia" w:hAnsi="Montserrat" w:cs="Calibri"/>
          <w:color w:val="000000"/>
          <w:sz w:val="22"/>
          <w:szCs w:val="22"/>
        </w:rPr>
      </w:pPr>
      <w:r w:rsidRPr="00F64039">
        <w:rPr>
          <w:rFonts w:ascii="Montserrat" w:eastAsia="Georgia" w:hAnsi="Montserrat" w:cs="Calibri"/>
          <w:b/>
          <w:bCs/>
          <w:color w:val="000000"/>
          <w:sz w:val="22"/>
          <w:szCs w:val="22"/>
        </w:rPr>
        <w:t xml:space="preserve">HOW TO ENTER: </w:t>
      </w:r>
      <w:r w:rsidR="00F64039" w:rsidRPr="00F64039">
        <w:rPr>
          <w:rFonts w:ascii="Montserrat" w:eastAsia="Georgia" w:hAnsi="Montserrat" w:cs="Calibri"/>
          <w:color w:val="000000"/>
          <w:sz w:val="22"/>
          <w:szCs w:val="22"/>
        </w:rPr>
        <w:t>Eligible entrants can enter by visiting any First Community Bank Branch during the entry period. Entries must be received at or before the end of the entry period.</w:t>
      </w:r>
    </w:p>
    <w:p w14:paraId="52F66E3E" w14:textId="77777777" w:rsidR="00F64039" w:rsidRPr="00F64039" w:rsidRDefault="00F64039" w:rsidP="00F64039">
      <w:pPr>
        <w:pStyle w:val="Style-2"/>
        <w:ind w:left="720"/>
        <w:contextualSpacing/>
        <w:rPr>
          <w:rFonts w:ascii="Montserrat" w:eastAsia="Georgia" w:hAnsi="Montserrat" w:cs="Calibri"/>
          <w:color w:val="000000"/>
          <w:sz w:val="22"/>
          <w:szCs w:val="22"/>
        </w:rPr>
      </w:pPr>
    </w:p>
    <w:p w14:paraId="6D416E3A" w14:textId="405BACE4" w:rsidR="00E07207" w:rsidRDefault="00786FB4" w:rsidP="006B4B4D">
      <w:pPr>
        <w:pStyle w:val="Style-2"/>
        <w:numPr>
          <w:ilvl w:val="0"/>
          <w:numId w:val="17"/>
        </w:numPr>
        <w:contextualSpacing/>
        <w:rPr>
          <w:rFonts w:ascii="Montserrat" w:eastAsia="Georgia" w:hAnsi="Montserrat" w:cs="Calibri"/>
          <w:color w:val="000000"/>
          <w:sz w:val="22"/>
          <w:szCs w:val="22"/>
        </w:rPr>
      </w:pPr>
      <w:r w:rsidRPr="00F64039">
        <w:rPr>
          <w:rFonts w:ascii="Montserrat" w:eastAsia="Georgia" w:hAnsi="Montserrat" w:cs="Calibri"/>
          <w:b/>
          <w:bCs/>
          <w:color w:val="000000"/>
          <w:sz w:val="22"/>
          <w:szCs w:val="22"/>
        </w:rPr>
        <w:t>MULTIPLE ENTRIES:</w:t>
      </w:r>
      <w:r w:rsidRPr="00F64039">
        <w:rPr>
          <w:rFonts w:ascii="Montserrat" w:eastAsia="Georgia" w:hAnsi="Montserrat" w:cs="Calibri"/>
          <w:color w:val="000000"/>
          <w:sz w:val="22"/>
          <w:szCs w:val="22"/>
        </w:rPr>
        <w:t xml:space="preserve"> </w:t>
      </w:r>
      <w:r w:rsidR="00F64039" w:rsidRPr="00F64039">
        <w:rPr>
          <w:rFonts w:ascii="Montserrat" w:eastAsia="Georgia" w:hAnsi="Montserrat" w:cs="Calibri"/>
          <w:color w:val="000000"/>
          <w:sz w:val="22"/>
          <w:szCs w:val="22"/>
        </w:rPr>
        <w:t>Are not allowed through the period of the giveaway</w:t>
      </w:r>
      <w:r w:rsidR="00F64039">
        <w:rPr>
          <w:rFonts w:ascii="Montserrat" w:eastAsia="Georgia" w:hAnsi="Montserrat" w:cs="Calibri"/>
          <w:color w:val="000000"/>
          <w:sz w:val="22"/>
          <w:szCs w:val="22"/>
        </w:rPr>
        <w:t>.</w:t>
      </w:r>
    </w:p>
    <w:p w14:paraId="75C92349" w14:textId="77777777" w:rsidR="00F64039" w:rsidRPr="00F64039" w:rsidRDefault="00F64039" w:rsidP="00F64039">
      <w:pPr>
        <w:pStyle w:val="Style-2"/>
        <w:ind w:left="720"/>
        <w:contextualSpacing/>
        <w:rPr>
          <w:rFonts w:ascii="Montserrat" w:eastAsia="Georgia" w:hAnsi="Montserrat" w:cs="Calibri"/>
          <w:color w:val="000000"/>
          <w:sz w:val="22"/>
          <w:szCs w:val="22"/>
        </w:rPr>
      </w:pPr>
    </w:p>
    <w:p w14:paraId="45F50E6E" w14:textId="190030C9" w:rsidR="005957C3" w:rsidRPr="001C747D" w:rsidRDefault="00786FB4" w:rsidP="003A6C4B">
      <w:pPr>
        <w:pStyle w:val="Style-2"/>
        <w:numPr>
          <w:ilvl w:val="0"/>
          <w:numId w:val="17"/>
        </w:numPr>
        <w:contextualSpacing/>
        <w:rPr>
          <w:rFonts w:ascii="Montserrat" w:eastAsia="Georgia" w:hAnsi="Montserrat" w:cs="Calibri"/>
          <w:color w:val="000000"/>
          <w:sz w:val="22"/>
          <w:szCs w:val="22"/>
        </w:rPr>
      </w:pPr>
      <w:r w:rsidRPr="001C747D">
        <w:rPr>
          <w:rFonts w:ascii="Montserrat" w:eastAsia="Georgia" w:hAnsi="Montserrat" w:cs="Calibri"/>
          <w:b/>
          <w:bCs/>
          <w:color w:val="000000"/>
          <w:sz w:val="22"/>
          <w:szCs w:val="22"/>
        </w:rPr>
        <w:t>ALTERNATIVE METHOD OF ENTRY</w:t>
      </w:r>
      <w:r w:rsidRPr="00DC1083">
        <w:rPr>
          <w:rFonts w:ascii="Montserrat" w:eastAsia="Georgia" w:hAnsi="Montserrat" w:cs="Calibri"/>
          <w:b/>
          <w:bCs/>
          <w:color w:val="000000"/>
          <w:sz w:val="22"/>
          <w:szCs w:val="22"/>
        </w:rPr>
        <w:t>:</w:t>
      </w:r>
      <w:r>
        <w:rPr>
          <w:rFonts w:ascii="Montserrat" w:eastAsia="Georgia" w:hAnsi="Montserrat" w:cs="Calibri"/>
          <w:color w:val="000000"/>
          <w:sz w:val="22"/>
          <w:szCs w:val="22"/>
        </w:rPr>
        <w:t xml:space="preserve"> </w:t>
      </w:r>
      <w:r w:rsidR="00F64039" w:rsidRPr="00F64039">
        <w:rPr>
          <w:rFonts w:ascii="Montserrat" w:eastAsia="Georgia" w:hAnsi="Montserrat" w:cs="Calibri"/>
          <w:color w:val="000000"/>
          <w:sz w:val="22"/>
          <w:szCs w:val="22"/>
        </w:rPr>
        <w:t>Participants can enter by calling the Sponsor at the number listed above. Include in the request your email address, your telephone number, your full name and your desire to enter the giveaway. The alternative form of entry must be received during and before the end of the entry period listed above.</w:t>
      </w:r>
      <w:r w:rsidR="00E07207" w:rsidRPr="001C747D">
        <w:rPr>
          <w:rFonts w:ascii="Montserrat" w:eastAsia="Georgia" w:hAnsi="Montserrat" w:cs="Calibri"/>
          <w:color w:val="000000"/>
          <w:sz w:val="22"/>
          <w:szCs w:val="22"/>
        </w:rPr>
        <w:t xml:space="preserve">  </w:t>
      </w:r>
    </w:p>
    <w:p w14:paraId="52BB8CDF" w14:textId="54EA8876" w:rsidR="00946EEF" w:rsidRPr="001C747D" w:rsidRDefault="00946EEF" w:rsidP="00423A6B">
      <w:pPr>
        <w:pStyle w:val="Style-2"/>
        <w:contextualSpacing/>
        <w:rPr>
          <w:rFonts w:ascii="Montserrat" w:eastAsia="Georgia" w:hAnsi="Montserrat" w:cs="Calibri"/>
          <w:color w:val="000000"/>
          <w:sz w:val="22"/>
          <w:szCs w:val="22"/>
        </w:rPr>
      </w:pPr>
    </w:p>
    <w:p w14:paraId="45C3ECD6" w14:textId="4B62E946" w:rsidR="00946EEF" w:rsidRPr="001C747D" w:rsidRDefault="00946EEF" w:rsidP="003A6C4B">
      <w:pPr>
        <w:pStyle w:val="Style-2"/>
        <w:numPr>
          <w:ilvl w:val="0"/>
          <w:numId w:val="17"/>
        </w:numPr>
        <w:contextualSpacing/>
        <w:rPr>
          <w:rFonts w:ascii="Montserrat" w:eastAsia="Georgia" w:hAnsi="Montserrat" w:cs="Calibri"/>
          <w:color w:val="000000"/>
          <w:sz w:val="22"/>
          <w:szCs w:val="22"/>
        </w:rPr>
      </w:pPr>
      <w:r w:rsidRPr="001C747D">
        <w:rPr>
          <w:rFonts w:ascii="Montserrat" w:eastAsia="Georgia" w:hAnsi="Montserrat" w:cs="Calibri"/>
          <w:b/>
          <w:bCs/>
          <w:color w:val="000000"/>
          <w:sz w:val="22"/>
          <w:szCs w:val="22"/>
        </w:rPr>
        <w:t>GIVEAWAY PRIZE</w:t>
      </w:r>
      <w:r w:rsidR="00E07207" w:rsidRPr="001C747D">
        <w:rPr>
          <w:rFonts w:ascii="Montserrat" w:eastAsia="Georgia" w:hAnsi="Montserrat" w:cs="Calibri"/>
          <w:b/>
          <w:bCs/>
          <w:color w:val="000000"/>
          <w:sz w:val="22"/>
          <w:szCs w:val="22"/>
        </w:rPr>
        <w:t xml:space="preserve"> &amp; RETAIL VALUE</w:t>
      </w:r>
      <w:r w:rsidRPr="00DC1083">
        <w:rPr>
          <w:rFonts w:ascii="Montserrat" w:eastAsia="Georgia" w:hAnsi="Montserrat" w:cs="Calibri"/>
          <w:b/>
          <w:bCs/>
          <w:color w:val="000000"/>
          <w:sz w:val="22"/>
          <w:szCs w:val="22"/>
        </w:rPr>
        <w:t>:</w:t>
      </w:r>
      <w:r w:rsidRPr="001C747D">
        <w:rPr>
          <w:rFonts w:ascii="Montserrat" w:eastAsia="Georgia" w:hAnsi="Montserrat" w:cs="Calibri"/>
          <w:color w:val="000000"/>
          <w:sz w:val="22"/>
          <w:szCs w:val="22"/>
        </w:rPr>
        <w:t xml:space="preserve"> </w:t>
      </w:r>
      <w:r w:rsidR="00F64039">
        <w:rPr>
          <w:rFonts w:ascii="Montserrat" w:eastAsia="Georgia" w:hAnsi="Montserrat" w:cs="Calibri"/>
          <w:color w:val="000000"/>
          <w:sz w:val="22"/>
          <w:szCs w:val="22"/>
        </w:rPr>
        <w:t>10 winners</w:t>
      </w:r>
      <w:r w:rsidR="008808EF" w:rsidRPr="001C747D">
        <w:rPr>
          <w:rFonts w:ascii="Montserrat" w:eastAsia="Georgia" w:hAnsi="Montserrat" w:cs="Calibri"/>
          <w:color w:val="000000"/>
          <w:sz w:val="22"/>
          <w:szCs w:val="22"/>
        </w:rPr>
        <w:t xml:space="preserve"> will win</w:t>
      </w:r>
      <w:r w:rsidR="00F64039">
        <w:rPr>
          <w:rFonts w:ascii="Montserrat" w:eastAsia="Georgia" w:hAnsi="Montserrat" w:cs="Calibri"/>
          <w:color w:val="000000"/>
          <w:sz w:val="22"/>
          <w:szCs w:val="22"/>
        </w:rPr>
        <w:t xml:space="preserve"> $100 </w:t>
      </w:r>
      <w:r w:rsidR="002A6552">
        <w:rPr>
          <w:rFonts w:ascii="Montserrat" w:eastAsia="Georgia" w:hAnsi="Montserrat" w:cs="Calibri"/>
          <w:color w:val="000000"/>
          <w:sz w:val="22"/>
          <w:szCs w:val="22"/>
        </w:rPr>
        <w:t>Gift card</w:t>
      </w:r>
      <w:r w:rsidR="00F64039">
        <w:rPr>
          <w:rFonts w:ascii="Montserrat" w:eastAsia="Georgia" w:hAnsi="Montserrat" w:cs="Calibri"/>
          <w:color w:val="000000"/>
          <w:sz w:val="22"/>
          <w:szCs w:val="22"/>
        </w:rPr>
        <w:t xml:space="preserve"> and </w:t>
      </w:r>
      <w:r w:rsidR="002A6552">
        <w:rPr>
          <w:rFonts w:ascii="Montserrat" w:eastAsia="Georgia" w:hAnsi="Montserrat" w:cs="Calibri"/>
          <w:color w:val="000000"/>
          <w:sz w:val="22"/>
          <w:szCs w:val="22"/>
        </w:rPr>
        <w:t>FCB Swag mug and Hot Chocolate packets</w:t>
      </w:r>
      <w:r w:rsidR="008808EF" w:rsidRPr="001C747D">
        <w:rPr>
          <w:rFonts w:ascii="Montserrat" w:eastAsia="Georgia" w:hAnsi="Montserrat" w:cs="Calibri"/>
          <w:color w:val="000000"/>
          <w:sz w:val="22"/>
          <w:szCs w:val="22"/>
        </w:rPr>
        <w:t xml:space="preserve">. No cash or other prize substitution permitted except at the Sponsor’s discretion. The right to receive a prize is non-transferable, non-assignable and non-exchangeable. </w:t>
      </w:r>
      <w:r w:rsidR="00750DB0">
        <w:rPr>
          <w:rFonts w:ascii="Montserrat" w:eastAsia="Georgia" w:hAnsi="Montserrat" w:cs="Calibri"/>
          <w:color w:val="000000"/>
          <w:sz w:val="22"/>
          <w:szCs w:val="22"/>
        </w:rPr>
        <w:t>Each prize has an approximate retail value of $</w:t>
      </w:r>
      <w:r w:rsidR="002A6552">
        <w:rPr>
          <w:rFonts w:ascii="Montserrat" w:eastAsia="Georgia" w:hAnsi="Montserrat" w:cs="Calibri"/>
          <w:color w:val="000000"/>
          <w:sz w:val="22"/>
          <w:szCs w:val="22"/>
        </w:rPr>
        <w:t>125</w:t>
      </w:r>
      <w:r w:rsidR="00750DB0">
        <w:rPr>
          <w:rFonts w:ascii="Montserrat" w:eastAsia="Georgia" w:hAnsi="Montserrat" w:cs="Calibri"/>
          <w:color w:val="000000"/>
          <w:sz w:val="22"/>
          <w:szCs w:val="22"/>
        </w:rPr>
        <w:t>.</w:t>
      </w:r>
    </w:p>
    <w:p w14:paraId="7F0EAB03" w14:textId="77777777" w:rsidR="00E07207" w:rsidRPr="001C747D" w:rsidRDefault="00E07207" w:rsidP="00846577">
      <w:pPr>
        <w:pStyle w:val="Style-2"/>
        <w:contextualSpacing/>
        <w:jc w:val="right"/>
        <w:rPr>
          <w:rFonts w:ascii="Montserrat" w:eastAsia="Georgia" w:hAnsi="Montserrat" w:cs="Calibri"/>
          <w:color w:val="000000"/>
          <w:sz w:val="22"/>
          <w:szCs w:val="22"/>
        </w:rPr>
      </w:pPr>
    </w:p>
    <w:p w14:paraId="01D2CC86" w14:textId="74FF2279" w:rsidR="008808EF" w:rsidRPr="001C747D" w:rsidRDefault="008808EF" w:rsidP="003A6C4B">
      <w:pPr>
        <w:pStyle w:val="Style-2"/>
        <w:numPr>
          <w:ilvl w:val="0"/>
          <w:numId w:val="17"/>
        </w:numPr>
        <w:contextualSpacing/>
        <w:rPr>
          <w:rFonts w:ascii="Montserrat" w:eastAsia="Georgia" w:hAnsi="Montserrat" w:cs="Calibri"/>
          <w:color w:val="000000"/>
          <w:sz w:val="22"/>
          <w:szCs w:val="22"/>
        </w:rPr>
      </w:pPr>
      <w:r w:rsidRPr="001C747D">
        <w:rPr>
          <w:rFonts w:ascii="Montserrat" w:eastAsia="Georgia" w:hAnsi="Montserrat" w:cs="Calibri"/>
          <w:b/>
          <w:bCs/>
          <w:color w:val="000000"/>
          <w:sz w:val="22"/>
          <w:szCs w:val="22"/>
        </w:rPr>
        <w:t xml:space="preserve">SELECTION </w:t>
      </w:r>
      <w:r w:rsidR="00E07207" w:rsidRPr="001C747D">
        <w:rPr>
          <w:rFonts w:ascii="Montserrat" w:eastAsia="Georgia" w:hAnsi="Montserrat" w:cs="Calibri"/>
          <w:b/>
          <w:bCs/>
          <w:color w:val="000000"/>
          <w:sz w:val="22"/>
          <w:szCs w:val="22"/>
        </w:rPr>
        <w:t>OF WINNER</w:t>
      </w:r>
      <w:r w:rsidRPr="001C747D">
        <w:rPr>
          <w:rFonts w:ascii="Montserrat" w:eastAsia="Georgia" w:hAnsi="Montserrat" w:cs="Calibri"/>
          <w:b/>
          <w:bCs/>
          <w:color w:val="000000"/>
          <w:sz w:val="22"/>
          <w:szCs w:val="22"/>
        </w:rPr>
        <w:t>:</w:t>
      </w:r>
      <w:r w:rsidRPr="001C747D">
        <w:rPr>
          <w:sz w:val="16"/>
          <w:szCs w:val="16"/>
        </w:rPr>
        <w:t xml:space="preserve"> </w:t>
      </w:r>
      <w:r w:rsidRPr="001C747D">
        <w:rPr>
          <w:rFonts w:ascii="Montserrat" w:eastAsia="Georgia" w:hAnsi="Montserrat" w:cs="Calibri"/>
          <w:color w:val="000000"/>
          <w:sz w:val="22"/>
          <w:szCs w:val="22"/>
        </w:rPr>
        <w:t>Sponsor will randomly select</w:t>
      </w:r>
      <w:r w:rsidR="00786FB4">
        <w:rPr>
          <w:rFonts w:ascii="Montserrat" w:eastAsia="Georgia" w:hAnsi="Montserrat" w:cs="Calibri"/>
          <w:color w:val="000000"/>
          <w:sz w:val="22"/>
          <w:szCs w:val="22"/>
        </w:rPr>
        <w:t xml:space="preserve"> </w:t>
      </w:r>
      <w:r w:rsidR="002A6552">
        <w:rPr>
          <w:rFonts w:ascii="Montserrat" w:eastAsia="Georgia" w:hAnsi="Montserrat" w:cs="Calibri"/>
          <w:color w:val="000000"/>
          <w:sz w:val="22"/>
          <w:szCs w:val="22"/>
        </w:rPr>
        <w:t>10</w:t>
      </w:r>
      <w:r w:rsidR="00786FB4">
        <w:rPr>
          <w:rFonts w:ascii="Montserrat" w:eastAsia="Georgia" w:hAnsi="Montserrat" w:cs="Calibri"/>
          <w:color w:val="000000"/>
          <w:sz w:val="22"/>
          <w:szCs w:val="22"/>
        </w:rPr>
        <w:t xml:space="preserve"> </w:t>
      </w:r>
      <w:r w:rsidRPr="001C747D">
        <w:rPr>
          <w:rFonts w:ascii="Montserrat" w:eastAsia="Georgia" w:hAnsi="Montserrat" w:cs="Calibri"/>
          <w:color w:val="000000"/>
          <w:sz w:val="22"/>
          <w:szCs w:val="22"/>
        </w:rPr>
        <w:t>winner(s)</w:t>
      </w:r>
      <w:r w:rsidR="00F555FA" w:rsidRPr="001C747D">
        <w:rPr>
          <w:rFonts w:ascii="Montserrat" w:eastAsia="Georgia" w:hAnsi="Montserrat" w:cs="Calibri"/>
          <w:color w:val="000000"/>
          <w:sz w:val="22"/>
          <w:szCs w:val="22"/>
        </w:rPr>
        <w:t xml:space="preserve"> from among all eligible entries received</w:t>
      </w:r>
      <w:r w:rsidRPr="001C747D">
        <w:rPr>
          <w:rFonts w:ascii="Montserrat" w:eastAsia="Georgia" w:hAnsi="Montserrat" w:cs="Calibri"/>
          <w:color w:val="000000"/>
          <w:sz w:val="22"/>
          <w:szCs w:val="22"/>
        </w:rPr>
        <w:t xml:space="preserve"> on or shortly after the end of the entry period. </w:t>
      </w:r>
    </w:p>
    <w:p w14:paraId="36AD02BB" w14:textId="77777777" w:rsidR="00F555FA" w:rsidRPr="001C747D" w:rsidRDefault="00F555FA" w:rsidP="008808EF">
      <w:pPr>
        <w:pStyle w:val="Style-2"/>
        <w:contextualSpacing/>
        <w:rPr>
          <w:rFonts w:ascii="Montserrat" w:eastAsia="Georgia" w:hAnsi="Montserrat" w:cs="Calibri"/>
          <w:color w:val="000000"/>
          <w:sz w:val="22"/>
          <w:szCs w:val="22"/>
        </w:rPr>
      </w:pPr>
    </w:p>
    <w:p w14:paraId="6FAA4626" w14:textId="301A0A96" w:rsidR="00E07207" w:rsidRPr="00B94903" w:rsidRDefault="00245A6F" w:rsidP="00B94903">
      <w:pPr>
        <w:pStyle w:val="Style-2"/>
        <w:numPr>
          <w:ilvl w:val="0"/>
          <w:numId w:val="17"/>
        </w:numPr>
        <w:contextualSpacing/>
        <w:rPr>
          <w:rFonts w:ascii="Montserrat" w:eastAsia="Georgia" w:hAnsi="Montserrat" w:cs="Calibri"/>
          <w:color w:val="000000"/>
          <w:sz w:val="22"/>
          <w:szCs w:val="22"/>
        </w:rPr>
      </w:pPr>
      <w:r w:rsidRPr="001C747D">
        <w:rPr>
          <w:rFonts w:ascii="Montserrat" w:eastAsia="Georgia" w:hAnsi="Montserrat" w:cs="Calibri"/>
          <w:b/>
          <w:bCs/>
          <w:color w:val="000000"/>
          <w:sz w:val="22"/>
          <w:szCs w:val="22"/>
        </w:rPr>
        <w:lastRenderedPageBreak/>
        <w:t>NOTIFICATION OF WINNER</w:t>
      </w:r>
      <w:r w:rsidR="00F555FA" w:rsidRPr="00DC1083">
        <w:rPr>
          <w:rFonts w:ascii="Montserrat" w:eastAsia="Georgia" w:hAnsi="Montserrat" w:cs="Calibri"/>
          <w:b/>
          <w:bCs/>
          <w:color w:val="000000"/>
          <w:sz w:val="22"/>
          <w:szCs w:val="22"/>
        </w:rPr>
        <w:t>:</w:t>
      </w:r>
      <w:r w:rsidR="00F555FA" w:rsidRPr="001C747D">
        <w:rPr>
          <w:rFonts w:ascii="Montserrat" w:eastAsia="Georgia" w:hAnsi="Montserrat" w:cs="Calibri"/>
          <w:color w:val="000000"/>
          <w:sz w:val="22"/>
          <w:szCs w:val="22"/>
        </w:rPr>
        <w:t xml:space="preserve"> </w:t>
      </w:r>
      <w:r w:rsidR="002A6552" w:rsidRPr="002A6552">
        <w:rPr>
          <w:rFonts w:ascii="Montserrat" w:eastAsia="Georgia" w:hAnsi="Montserrat" w:cs="Calibri"/>
          <w:color w:val="000000"/>
          <w:sz w:val="22"/>
          <w:szCs w:val="22"/>
        </w:rPr>
        <w:t>Winner will be notified via phone call and/or email at or shortly after the end of the entry period. Any potential winner who cannot be contacted within 7 business days after the end of the entry period will forfeit his or her prize. If any winner is not able for whatever reason to accept their prize, then the Sponsor reserves the right to award the prize to another entrant.</w:t>
      </w:r>
    </w:p>
    <w:p w14:paraId="1C697DD1" w14:textId="77777777" w:rsidR="00245A6F" w:rsidRPr="001C747D" w:rsidRDefault="00245A6F" w:rsidP="008808EF">
      <w:pPr>
        <w:pStyle w:val="Style-2"/>
        <w:contextualSpacing/>
        <w:rPr>
          <w:rFonts w:ascii="Montserrat" w:eastAsia="Georgia" w:hAnsi="Montserrat" w:cs="Calibri"/>
          <w:color w:val="000000"/>
          <w:sz w:val="22"/>
          <w:szCs w:val="22"/>
        </w:rPr>
      </w:pPr>
    </w:p>
    <w:p w14:paraId="114A8265" w14:textId="24325DA3" w:rsidR="00245A6F" w:rsidRPr="001C747D" w:rsidRDefault="00245A6F" w:rsidP="003A6C4B">
      <w:pPr>
        <w:pStyle w:val="Style-2"/>
        <w:numPr>
          <w:ilvl w:val="0"/>
          <w:numId w:val="17"/>
        </w:numPr>
        <w:contextualSpacing/>
        <w:rPr>
          <w:rFonts w:ascii="Montserrat" w:eastAsia="Georgia" w:hAnsi="Montserrat" w:cs="Calibri"/>
          <w:color w:val="000000"/>
          <w:sz w:val="22"/>
          <w:szCs w:val="22"/>
        </w:rPr>
      </w:pPr>
      <w:r w:rsidRPr="001C747D">
        <w:rPr>
          <w:rFonts w:ascii="Montserrat" w:eastAsia="Georgia" w:hAnsi="Montserrat" w:cs="Calibri"/>
          <w:b/>
          <w:bCs/>
          <w:color w:val="000000"/>
          <w:sz w:val="22"/>
          <w:szCs w:val="22"/>
        </w:rPr>
        <w:t>DELIVERY OF PRIZE:</w:t>
      </w:r>
      <w:r w:rsidR="00CC2F53" w:rsidRPr="001C747D">
        <w:rPr>
          <w:rFonts w:ascii="Montserrat" w:eastAsia="Georgia" w:hAnsi="Montserrat" w:cs="Calibri"/>
          <w:b/>
          <w:bCs/>
          <w:color w:val="000000"/>
          <w:sz w:val="22"/>
          <w:szCs w:val="22"/>
        </w:rPr>
        <w:t xml:space="preserve"> </w:t>
      </w:r>
      <w:r w:rsidR="002A6552" w:rsidRPr="002A6552">
        <w:rPr>
          <w:rFonts w:ascii="Montserrat" w:eastAsia="Georgia" w:hAnsi="Montserrat" w:cs="Calibri"/>
          <w:color w:val="000000"/>
          <w:sz w:val="22"/>
          <w:szCs w:val="22"/>
        </w:rPr>
        <w:t>Prizes will be delivered by picking them up at the branch where winner entered the giveaway.</w:t>
      </w:r>
    </w:p>
    <w:p w14:paraId="6ADC865C" w14:textId="77777777" w:rsidR="00AD01C6" w:rsidRPr="002A0924" w:rsidRDefault="00AD01C6" w:rsidP="001C747D">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6CC4B6D0" w14:textId="7962BF7E" w:rsidR="00CB1FF6" w:rsidRPr="00D965B2" w:rsidRDefault="6AAC354C" w:rsidP="682EA4A6">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682EA4A6">
        <w:rPr>
          <w:rFonts w:ascii="Montserrat" w:eastAsia="Georgia" w:hAnsi="Montserrat" w:cs="Calibri"/>
          <w:b/>
          <w:bCs/>
          <w:color w:val="000000" w:themeColor="text1"/>
          <w:sz w:val="22"/>
          <w:szCs w:val="22"/>
        </w:rPr>
        <w:t>PUBLICITY RELEASE</w:t>
      </w:r>
      <w:r w:rsidR="6837E46E" w:rsidRPr="682EA4A6">
        <w:rPr>
          <w:rFonts w:ascii="Montserrat" w:eastAsia="Georgia" w:hAnsi="Montserrat" w:cs="Calibri"/>
          <w:b/>
          <w:bCs/>
          <w:color w:val="000000" w:themeColor="text1"/>
          <w:sz w:val="22"/>
          <w:szCs w:val="22"/>
        </w:rPr>
        <w:t xml:space="preserve">: </w:t>
      </w:r>
      <w:r w:rsidR="2C93C926" w:rsidRPr="682EA4A6">
        <w:rPr>
          <w:rFonts w:ascii="Montserrat" w:eastAsia="Georgia" w:hAnsi="Montserrat" w:cs="Calibri"/>
          <w:color w:val="000000" w:themeColor="text1"/>
          <w:sz w:val="22"/>
          <w:szCs w:val="22"/>
        </w:rPr>
        <w:t>E</w:t>
      </w:r>
      <w:r w:rsidR="6BA440E8" w:rsidRPr="682EA4A6">
        <w:rPr>
          <w:rFonts w:ascii="Montserrat" w:eastAsia="Georgia" w:hAnsi="Montserrat" w:cs="Calibri"/>
          <w:color w:val="000000" w:themeColor="text1"/>
          <w:sz w:val="22"/>
          <w:szCs w:val="22"/>
        </w:rPr>
        <w:t xml:space="preserve">ach Prize Winner consents to permit </w:t>
      </w:r>
      <w:r w:rsidR="12016426" w:rsidRPr="682EA4A6">
        <w:rPr>
          <w:rFonts w:ascii="Montserrat" w:eastAsia="Georgia" w:hAnsi="Montserrat" w:cs="Calibri"/>
          <w:color w:val="000000" w:themeColor="text1"/>
          <w:sz w:val="22"/>
          <w:szCs w:val="22"/>
        </w:rPr>
        <w:t xml:space="preserve">the </w:t>
      </w:r>
      <w:r w:rsidR="28A69525" w:rsidRPr="682EA4A6">
        <w:rPr>
          <w:rFonts w:ascii="Montserrat" w:eastAsia="Georgia" w:hAnsi="Montserrat" w:cs="Calibri"/>
          <w:color w:val="000000" w:themeColor="text1"/>
          <w:sz w:val="22"/>
          <w:szCs w:val="22"/>
        </w:rPr>
        <w:t>Sponsor</w:t>
      </w:r>
      <w:r w:rsidR="6BA440E8" w:rsidRPr="682EA4A6">
        <w:rPr>
          <w:rFonts w:ascii="Montserrat" w:eastAsia="Georgia" w:hAnsi="Montserrat" w:cs="Calibri"/>
          <w:color w:val="000000" w:themeColor="text1"/>
          <w:sz w:val="22"/>
          <w:szCs w:val="22"/>
        </w:rPr>
        <w:t xml:space="preserve"> to utilize his/her name and likeness in promotional and other materials, without additional compensation or permission, except </w:t>
      </w:r>
      <w:proofErr w:type="gramStart"/>
      <w:r w:rsidR="6BA440E8" w:rsidRPr="682EA4A6">
        <w:rPr>
          <w:rFonts w:ascii="Montserrat" w:eastAsia="Georgia" w:hAnsi="Montserrat" w:cs="Calibri"/>
          <w:color w:val="000000" w:themeColor="text1"/>
          <w:sz w:val="22"/>
          <w:szCs w:val="22"/>
        </w:rPr>
        <w:t>where</w:t>
      </w:r>
      <w:proofErr w:type="gramEnd"/>
      <w:r w:rsidR="6BA440E8" w:rsidRPr="682EA4A6">
        <w:rPr>
          <w:rFonts w:ascii="Montserrat" w:eastAsia="Georgia" w:hAnsi="Montserrat" w:cs="Calibri"/>
          <w:color w:val="000000" w:themeColor="text1"/>
          <w:sz w:val="22"/>
          <w:szCs w:val="22"/>
        </w:rPr>
        <w:t xml:space="preserve"> prohibited by law.</w:t>
      </w:r>
      <w:r w:rsidR="01E95CA0" w:rsidRPr="682EA4A6">
        <w:rPr>
          <w:rFonts w:ascii="Montserrat" w:eastAsia="Georgia" w:hAnsi="Montserrat" w:cs="Calibri"/>
          <w:color w:val="000000" w:themeColor="text1"/>
          <w:sz w:val="22"/>
          <w:szCs w:val="22"/>
        </w:rPr>
        <w:t xml:space="preserve"> For</w:t>
      </w:r>
      <w:r w:rsidR="5E6D6A72" w:rsidRPr="682EA4A6">
        <w:rPr>
          <w:rFonts w:ascii="Montserrat" w:eastAsia="Georgia" w:hAnsi="Montserrat" w:cs="Calibri"/>
          <w:color w:val="000000" w:themeColor="text1"/>
          <w:sz w:val="22"/>
          <w:szCs w:val="22"/>
        </w:rPr>
        <w:t xml:space="preserve"> giveaways that allow minor prize winners</w:t>
      </w:r>
      <w:r w:rsidR="01E95CA0" w:rsidRPr="682EA4A6">
        <w:rPr>
          <w:rFonts w:ascii="Montserrat" w:eastAsia="Georgia" w:hAnsi="Montserrat" w:cs="Calibri"/>
          <w:color w:val="000000" w:themeColor="text1"/>
          <w:sz w:val="22"/>
          <w:szCs w:val="22"/>
        </w:rPr>
        <w:t>, such consent must be provided by the winner’s parent or legal guardian.</w:t>
      </w:r>
      <w:r w:rsidR="630AE594" w:rsidRPr="682EA4A6">
        <w:rPr>
          <w:rFonts w:ascii="Montserrat" w:eastAsia="Georgia" w:hAnsi="Montserrat" w:cs="Calibri"/>
          <w:color w:val="000000" w:themeColor="text1"/>
          <w:sz w:val="22"/>
          <w:szCs w:val="22"/>
        </w:rPr>
        <w:t xml:space="preserve"> </w:t>
      </w:r>
    </w:p>
    <w:p w14:paraId="7D583296" w14:textId="77777777" w:rsidR="008808EF" w:rsidRPr="002A0924" w:rsidRDefault="008808EF" w:rsidP="001131B7">
      <w:pPr>
        <w:pStyle w:val="ListStyle"/>
        <w:spacing w:after="200" w:line="276" w:lineRule="auto"/>
        <w:ind w:left="1800"/>
        <w:contextualSpacing/>
        <w:rPr>
          <w:rFonts w:ascii="Montserrat" w:eastAsia="Georgia" w:hAnsi="Montserrat" w:cs="Calibri"/>
          <w:color w:val="000000"/>
          <w:sz w:val="22"/>
          <w:szCs w:val="22"/>
        </w:rPr>
      </w:pPr>
    </w:p>
    <w:p w14:paraId="0DC6B905" w14:textId="51EEA624" w:rsidR="00AD01C6" w:rsidRPr="00D965B2" w:rsidRDefault="00521DC7" w:rsidP="00D965B2">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00521DC7">
        <w:rPr>
          <w:rFonts w:ascii="Montserrat" w:eastAsia="Georgia" w:hAnsi="Montserrat" w:cs="Calibri"/>
          <w:b/>
          <w:bCs/>
          <w:color w:val="000000"/>
          <w:sz w:val="22"/>
          <w:szCs w:val="22"/>
        </w:rPr>
        <w:t>ODDS OF WINNING</w:t>
      </w:r>
      <w:r w:rsidR="00D965B2">
        <w:rPr>
          <w:rFonts w:ascii="Montserrat" w:eastAsia="Georgia" w:hAnsi="Montserrat" w:cs="Calibri"/>
          <w:b/>
          <w:bCs/>
          <w:color w:val="000000"/>
          <w:sz w:val="22"/>
          <w:szCs w:val="22"/>
        </w:rPr>
        <w:t xml:space="preserve">: </w:t>
      </w:r>
      <w:r w:rsidR="00CB1FF6" w:rsidRPr="00D965B2">
        <w:rPr>
          <w:rFonts w:ascii="Montserrat" w:eastAsia="Georgia" w:hAnsi="Montserrat" w:cs="Calibri"/>
          <w:color w:val="000000"/>
          <w:sz w:val="22"/>
          <w:szCs w:val="22"/>
        </w:rPr>
        <w:t xml:space="preserve">Odds of winning are based upon the number of eligible participants in the drawing. </w:t>
      </w:r>
    </w:p>
    <w:p w14:paraId="7ECBF839" w14:textId="77777777" w:rsidR="001131B7" w:rsidRPr="002A0924" w:rsidRDefault="001131B7" w:rsidP="001131B7">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28FDF19A" w14:textId="3AA4AB57" w:rsidR="00CB1FF6" w:rsidRDefault="00521DC7" w:rsidP="003A6C4B">
      <w:pPr>
        <w:pStyle w:val="ListStyle"/>
        <w:numPr>
          <w:ilvl w:val="0"/>
          <w:numId w:val="17"/>
        </w:numPr>
        <w:tabs>
          <w:tab w:val="num" w:pos="1800"/>
        </w:tabs>
        <w:spacing w:after="200" w:line="276" w:lineRule="auto"/>
        <w:contextualSpacing/>
        <w:rPr>
          <w:rFonts w:ascii="Montserrat" w:eastAsia="Georgia" w:hAnsi="Montserrat" w:cs="Calibri"/>
          <w:color w:val="000000"/>
          <w:sz w:val="22"/>
          <w:szCs w:val="22"/>
        </w:rPr>
      </w:pPr>
      <w:r w:rsidRPr="00521DC7">
        <w:rPr>
          <w:rFonts w:ascii="Montserrat" w:eastAsia="Georgia" w:hAnsi="Montserrat" w:cs="Calibri"/>
          <w:b/>
          <w:bCs/>
          <w:color w:val="000000"/>
          <w:sz w:val="22"/>
          <w:szCs w:val="22"/>
        </w:rPr>
        <w:t>LIABILITY</w:t>
      </w:r>
      <w:r w:rsidR="008D3C91">
        <w:rPr>
          <w:rFonts w:ascii="Montserrat" w:eastAsia="Georgia" w:hAnsi="Montserrat" w:cs="Calibri"/>
          <w:b/>
          <w:bCs/>
          <w:color w:val="000000"/>
          <w:sz w:val="22"/>
          <w:szCs w:val="22"/>
        </w:rPr>
        <w:t xml:space="preserve"> AND TECHNICAL ISSUES</w:t>
      </w:r>
      <w:r w:rsidR="00D965B2">
        <w:rPr>
          <w:rFonts w:ascii="Montserrat" w:eastAsia="Georgia" w:hAnsi="Montserrat" w:cs="Calibri"/>
          <w:b/>
          <w:bCs/>
          <w:color w:val="000000"/>
          <w:sz w:val="22"/>
          <w:szCs w:val="22"/>
        </w:rPr>
        <w:t>:</w:t>
      </w:r>
      <w:r w:rsidRPr="00521DC7">
        <w:rPr>
          <w:rFonts w:ascii="Montserrat" w:eastAsia="Georgia" w:hAnsi="Montserrat" w:cs="Calibri"/>
          <w:b/>
          <w:bCs/>
          <w:color w:val="000000"/>
          <w:sz w:val="22"/>
          <w:szCs w:val="22"/>
        </w:rPr>
        <w:t xml:space="preserve"> </w:t>
      </w:r>
      <w:r w:rsidR="008D3C91" w:rsidRPr="006958C1">
        <w:rPr>
          <w:rFonts w:ascii="Montserrat" w:eastAsia="Georgia" w:hAnsi="Montserrat" w:cs="Calibri"/>
          <w:color w:val="000000"/>
          <w:sz w:val="22"/>
          <w:szCs w:val="22"/>
        </w:rPr>
        <w:t xml:space="preserve">Sponsor is not responsible for any loss, injury, damage, claim, or liability arising from participation in the Giveaway or the acceptance, receipt, possession, use, or misuse of any Prize. By participating, entrants and Prize Winners agree to release and hold harmless Sponsor and its officers, directors, employees, agents, representatives, and affiliates from any such liability. Sponsor is also not responsible for lost, late, incomplete, misdirected, corrupted, or failed entries, or for any technical, hardware, </w:t>
      </w:r>
      <w:proofErr w:type="gramStart"/>
      <w:r w:rsidR="008D3C91" w:rsidRPr="006958C1">
        <w:rPr>
          <w:rFonts w:ascii="Montserrat" w:eastAsia="Georgia" w:hAnsi="Montserrat" w:cs="Calibri"/>
          <w:color w:val="000000"/>
          <w:sz w:val="22"/>
          <w:szCs w:val="22"/>
        </w:rPr>
        <w:t>software</w:t>
      </w:r>
      <w:proofErr w:type="gramEnd"/>
      <w:r w:rsidR="008D3C91" w:rsidRPr="006958C1">
        <w:rPr>
          <w:rFonts w:ascii="Montserrat" w:eastAsia="Georgia" w:hAnsi="Montserrat" w:cs="Calibri"/>
          <w:color w:val="000000"/>
          <w:sz w:val="22"/>
          <w:szCs w:val="22"/>
        </w:rPr>
        <w:t xml:space="preserve">, network, internet, telephone, email, virus, or other system-related malfunctions that may affect participation in </w:t>
      </w:r>
      <w:proofErr w:type="gramStart"/>
      <w:r w:rsidR="008D3C91" w:rsidRPr="006958C1">
        <w:rPr>
          <w:rFonts w:ascii="Montserrat" w:eastAsia="Georgia" w:hAnsi="Montserrat" w:cs="Calibri"/>
          <w:color w:val="000000"/>
          <w:sz w:val="22"/>
          <w:szCs w:val="22"/>
        </w:rPr>
        <w:t>or</w:t>
      </w:r>
      <w:proofErr w:type="gramEnd"/>
      <w:r w:rsidR="008D3C91" w:rsidRPr="006958C1">
        <w:rPr>
          <w:rFonts w:ascii="Montserrat" w:eastAsia="Georgia" w:hAnsi="Montserrat" w:cs="Calibri"/>
          <w:color w:val="000000"/>
          <w:sz w:val="22"/>
          <w:szCs w:val="22"/>
        </w:rPr>
        <w:t xml:space="preserve"> administration of the Giveaway. Sponsor is not responsible for incorrect or inaccurate information resulting from tampering, hacking, technical failures, or human error. If Sponsor determines that tampering, hacking, fraud, or any other event beyond </w:t>
      </w:r>
      <w:proofErr w:type="gramStart"/>
      <w:r w:rsidR="008D3C91" w:rsidRPr="006958C1">
        <w:rPr>
          <w:rFonts w:ascii="Montserrat" w:eastAsia="Georgia" w:hAnsi="Montserrat" w:cs="Calibri"/>
          <w:color w:val="000000"/>
          <w:sz w:val="22"/>
          <w:szCs w:val="22"/>
        </w:rPr>
        <w:t>its reasonable</w:t>
      </w:r>
      <w:proofErr w:type="gramEnd"/>
      <w:r w:rsidR="008D3C91" w:rsidRPr="006958C1">
        <w:rPr>
          <w:rFonts w:ascii="Montserrat" w:eastAsia="Georgia" w:hAnsi="Montserrat" w:cs="Calibri"/>
          <w:color w:val="000000"/>
          <w:sz w:val="22"/>
          <w:szCs w:val="22"/>
        </w:rPr>
        <w:t xml:space="preserve"> control has compromised the integrity, security, or fairness of the Giveaway, Sponsor reserves the right to disqualify any responsible participant and to suspend, modify, or terminate the Giveaway. In such </w:t>
      </w:r>
      <w:proofErr w:type="gramStart"/>
      <w:r w:rsidR="008D3C91" w:rsidRPr="006958C1">
        <w:rPr>
          <w:rFonts w:ascii="Montserrat" w:eastAsia="Georgia" w:hAnsi="Montserrat" w:cs="Calibri"/>
          <w:color w:val="000000"/>
          <w:sz w:val="22"/>
          <w:szCs w:val="22"/>
        </w:rPr>
        <w:t>event</w:t>
      </w:r>
      <w:proofErr w:type="gramEnd"/>
      <w:r w:rsidR="008D3C91" w:rsidRPr="006958C1">
        <w:rPr>
          <w:rFonts w:ascii="Montserrat" w:eastAsia="Georgia" w:hAnsi="Montserrat" w:cs="Calibri"/>
          <w:color w:val="000000"/>
          <w:sz w:val="22"/>
          <w:szCs w:val="22"/>
        </w:rPr>
        <w:t>, Sponsor may select Prize Winners from eligible entries received prior to the interruption. Sponsor is not responsible for typographical, printing, or administrative errors in any Giveaway materials or Prize announcements.</w:t>
      </w:r>
    </w:p>
    <w:p w14:paraId="2FC003F6" w14:textId="77777777" w:rsidR="008D3C91" w:rsidRPr="006958C1" w:rsidRDefault="008D3C91" w:rsidP="006958C1">
      <w:pPr>
        <w:pStyle w:val="ListStyle"/>
        <w:tabs>
          <w:tab w:val="num" w:pos="1800"/>
        </w:tabs>
        <w:spacing w:after="200" w:line="276" w:lineRule="auto"/>
        <w:ind w:left="720"/>
        <w:contextualSpacing/>
        <w:rPr>
          <w:rFonts w:ascii="Montserrat" w:eastAsia="Georgia" w:hAnsi="Montserrat" w:cs="Calibri"/>
          <w:color w:val="000000"/>
          <w:sz w:val="22"/>
          <w:szCs w:val="22"/>
        </w:rPr>
      </w:pPr>
    </w:p>
    <w:p w14:paraId="57E4A6E3" w14:textId="464FB06D" w:rsidR="00CB1FF6" w:rsidRPr="00B94903" w:rsidRDefault="6AAC354C" w:rsidP="682EA4A6">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682EA4A6">
        <w:rPr>
          <w:rFonts w:ascii="Montserrat" w:eastAsia="Georgia" w:hAnsi="Montserrat" w:cs="Calibri"/>
          <w:b/>
          <w:bCs/>
          <w:color w:val="000000" w:themeColor="text1"/>
          <w:sz w:val="22"/>
          <w:szCs w:val="22"/>
        </w:rPr>
        <w:t>LIST OF WINNERS</w:t>
      </w:r>
      <w:r w:rsidR="6837E46E" w:rsidRPr="682EA4A6">
        <w:rPr>
          <w:rFonts w:ascii="Montserrat" w:eastAsia="Georgia" w:hAnsi="Montserrat" w:cs="Calibri"/>
          <w:b/>
          <w:bCs/>
          <w:color w:val="000000" w:themeColor="text1"/>
          <w:sz w:val="22"/>
          <w:szCs w:val="22"/>
        </w:rPr>
        <w:t>:</w:t>
      </w:r>
      <w:r w:rsidR="71F12976" w:rsidRPr="682EA4A6">
        <w:rPr>
          <w:rFonts w:ascii="Montserrat" w:eastAsia="Georgia" w:hAnsi="Montserrat" w:cs="Calibri"/>
          <w:b/>
          <w:bCs/>
          <w:color w:val="000000" w:themeColor="text1"/>
          <w:sz w:val="22"/>
          <w:szCs w:val="22"/>
        </w:rPr>
        <w:t xml:space="preserve"> </w:t>
      </w:r>
      <w:r w:rsidR="6BA440E8" w:rsidRPr="682EA4A6">
        <w:rPr>
          <w:rFonts w:ascii="Montserrat" w:eastAsia="Georgia" w:hAnsi="Montserrat" w:cs="Calibri"/>
          <w:color w:val="000000" w:themeColor="text1"/>
          <w:sz w:val="22"/>
          <w:szCs w:val="22"/>
        </w:rPr>
        <w:t xml:space="preserve">For a listing of </w:t>
      </w:r>
      <w:r w:rsidR="2F801A08" w:rsidRPr="682EA4A6">
        <w:rPr>
          <w:rFonts w:ascii="Montserrat" w:eastAsia="Georgia" w:hAnsi="Montserrat" w:cs="Calibri"/>
          <w:color w:val="000000" w:themeColor="text1"/>
          <w:sz w:val="22"/>
          <w:szCs w:val="22"/>
        </w:rPr>
        <w:t xml:space="preserve">Giveaway </w:t>
      </w:r>
      <w:r w:rsidR="6BA440E8" w:rsidRPr="682EA4A6">
        <w:rPr>
          <w:rFonts w:ascii="Montserrat" w:eastAsia="Georgia" w:hAnsi="Montserrat" w:cs="Calibri"/>
          <w:color w:val="000000" w:themeColor="text1"/>
          <w:sz w:val="22"/>
          <w:szCs w:val="22"/>
        </w:rPr>
        <w:t>Winner</w:t>
      </w:r>
      <w:r w:rsidR="28A69525" w:rsidRPr="682EA4A6">
        <w:rPr>
          <w:rFonts w:ascii="Montserrat" w:eastAsia="Georgia" w:hAnsi="Montserrat" w:cs="Calibri"/>
          <w:color w:val="000000" w:themeColor="text1"/>
          <w:sz w:val="22"/>
          <w:szCs w:val="22"/>
        </w:rPr>
        <w:t>(s)</w:t>
      </w:r>
      <w:r w:rsidR="6BA440E8" w:rsidRPr="682EA4A6">
        <w:rPr>
          <w:rFonts w:ascii="Montserrat" w:eastAsia="Georgia" w:hAnsi="Montserrat" w:cs="Calibri"/>
          <w:color w:val="000000" w:themeColor="text1"/>
          <w:sz w:val="22"/>
          <w:szCs w:val="22"/>
        </w:rPr>
        <w:t xml:space="preserve"> or a set of these </w:t>
      </w:r>
      <w:r w:rsidR="2F801A08" w:rsidRPr="682EA4A6">
        <w:rPr>
          <w:rFonts w:ascii="Montserrat" w:eastAsia="Georgia" w:hAnsi="Montserrat" w:cs="Calibri"/>
          <w:color w:val="000000" w:themeColor="text1"/>
          <w:sz w:val="22"/>
          <w:szCs w:val="22"/>
        </w:rPr>
        <w:t xml:space="preserve">Official </w:t>
      </w:r>
      <w:r w:rsidR="6BA440E8" w:rsidRPr="682EA4A6">
        <w:rPr>
          <w:rFonts w:ascii="Montserrat" w:eastAsia="Georgia" w:hAnsi="Montserrat" w:cs="Calibri"/>
          <w:color w:val="000000" w:themeColor="text1"/>
          <w:sz w:val="22"/>
          <w:szCs w:val="22"/>
        </w:rPr>
        <w:t xml:space="preserve">Rules, please send a self-addressed stamped envelope to </w:t>
      </w:r>
      <w:r w:rsidR="28A69525" w:rsidRPr="682EA4A6">
        <w:rPr>
          <w:rFonts w:ascii="Montserrat" w:eastAsia="Georgia" w:hAnsi="Montserrat" w:cs="Calibri"/>
          <w:color w:val="000000" w:themeColor="text1"/>
          <w:sz w:val="22"/>
          <w:szCs w:val="22"/>
        </w:rPr>
        <w:t xml:space="preserve">the Sponsor’s address listed above. </w:t>
      </w:r>
      <w:r w:rsidR="1973B3FA" w:rsidRPr="682EA4A6">
        <w:rPr>
          <w:rFonts w:ascii="Montserrat" w:eastAsia="Georgia" w:hAnsi="Montserrat" w:cs="Calibri"/>
          <w:color w:val="000000" w:themeColor="text1"/>
          <w:sz w:val="22"/>
          <w:szCs w:val="22"/>
        </w:rPr>
        <w:t>For giveaways that allow minor winners, t</w:t>
      </w:r>
      <w:r w:rsidR="4FF97DD9" w:rsidRPr="682EA4A6">
        <w:rPr>
          <w:rFonts w:ascii="Montserrat" w:eastAsia="Georgia" w:hAnsi="Montserrat" w:cs="Calibri"/>
          <w:color w:val="000000" w:themeColor="text1"/>
          <w:sz w:val="22"/>
          <w:szCs w:val="22"/>
        </w:rPr>
        <w:t>he</w:t>
      </w:r>
      <w:r w:rsidR="113D2557" w:rsidRPr="682EA4A6">
        <w:rPr>
          <w:rFonts w:ascii="Montserrat" w:eastAsia="Georgia" w:hAnsi="Montserrat" w:cs="Calibri"/>
          <w:color w:val="000000" w:themeColor="text1"/>
          <w:sz w:val="22"/>
          <w:szCs w:val="22"/>
        </w:rPr>
        <w:t>ir</w:t>
      </w:r>
      <w:r w:rsidR="4FF97DD9" w:rsidRPr="682EA4A6">
        <w:rPr>
          <w:rFonts w:ascii="Montserrat" w:eastAsia="Georgia" w:hAnsi="Montserrat" w:cs="Calibri"/>
          <w:color w:val="000000" w:themeColor="text1"/>
          <w:sz w:val="22"/>
          <w:szCs w:val="22"/>
        </w:rPr>
        <w:t xml:space="preserve"> names will not be disclosed without the consent of the minor’s parent or legal guardian, except as required by law. </w:t>
      </w:r>
    </w:p>
    <w:p w14:paraId="38092AC9" w14:textId="77777777" w:rsidR="001131B7" w:rsidRPr="002A0924" w:rsidRDefault="001131B7" w:rsidP="001131B7">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1BEAF537" w14:textId="4143391D" w:rsidR="00CB1FF6" w:rsidRPr="00B94903" w:rsidRDefault="00521DC7" w:rsidP="00B94903">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00521DC7">
        <w:rPr>
          <w:rFonts w:ascii="Montserrat" w:eastAsia="Georgia" w:hAnsi="Montserrat" w:cs="Calibri"/>
          <w:b/>
          <w:bCs/>
          <w:color w:val="000000"/>
          <w:sz w:val="22"/>
          <w:szCs w:val="22"/>
        </w:rPr>
        <w:lastRenderedPageBreak/>
        <w:t>RIGHT TO CANCEL OR SUSPEND GIVEAWAY</w:t>
      </w:r>
      <w:r w:rsidR="00D965B2">
        <w:rPr>
          <w:rFonts w:ascii="Montserrat" w:eastAsia="Georgia" w:hAnsi="Montserrat" w:cs="Calibri"/>
          <w:b/>
          <w:bCs/>
          <w:color w:val="000000"/>
          <w:sz w:val="22"/>
          <w:szCs w:val="22"/>
        </w:rPr>
        <w:t>:</w:t>
      </w:r>
      <w:r w:rsidRPr="002A0924">
        <w:rPr>
          <w:rFonts w:ascii="Montserrat" w:eastAsia="Georgia" w:hAnsi="Montserrat" w:cs="Calibri"/>
          <w:b/>
          <w:bCs/>
          <w:color w:val="000000"/>
          <w:sz w:val="22"/>
          <w:szCs w:val="22"/>
        </w:rPr>
        <w:t xml:space="preserve">  </w:t>
      </w:r>
      <w:r w:rsidR="00CB1FF6" w:rsidRPr="00B94903">
        <w:rPr>
          <w:rFonts w:ascii="Montserrat" w:eastAsia="Georgia" w:hAnsi="Montserrat" w:cs="Calibri"/>
          <w:color w:val="000000"/>
          <w:sz w:val="22"/>
          <w:szCs w:val="22"/>
        </w:rPr>
        <w:t xml:space="preserve">If for any reason the </w:t>
      </w:r>
      <w:r w:rsidR="00CF019D" w:rsidRPr="00B94903">
        <w:rPr>
          <w:rFonts w:ascii="Montserrat" w:eastAsia="Georgia" w:hAnsi="Montserrat" w:cs="Calibri"/>
          <w:color w:val="000000"/>
          <w:sz w:val="22"/>
          <w:szCs w:val="22"/>
        </w:rPr>
        <w:t xml:space="preserve">Giveaway </w:t>
      </w:r>
      <w:r w:rsidR="00CB1FF6" w:rsidRPr="00B94903">
        <w:rPr>
          <w:rFonts w:ascii="Montserrat" w:eastAsia="Georgia" w:hAnsi="Montserrat" w:cs="Calibri"/>
          <w:color w:val="000000"/>
          <w:sz w:val="22"/>
          <w:szCs w:val="22"/>
        </w:rPr>
        <w:t xml:space="preserve">is not capable of running as planned, due to infection by computer virus, bugs, worms, trojan horses, denial of service attacks, tampering, unauthorized intervention, fraud, technical failures, or any other causes beyond the control of </w:t>
      </w:r>
      <w:r w:rsidR="005957C3" w:rsidRPr="00B94903">
        <w:rPr>
          <w:rFonts w:ascii="Montserrat" w:eastAsia="Georgia" w:hAnsi="Montserrat" w:cs="Calibri"/>
          <w:color w:val="000000"/>
          <w:sz w:val="22"/>
          <w:szCs w:val="22"/>
        </w:rPr>
        <w:t xml:space="preserve">the Sponsor </w:t>
      </w:r>
      <w:r w:rsidR="00CB1FF6" w:rsidRPr="00B94903">
        <w:rPr>
          <w:rFonts w:ascii="Montserrat" w:eastAsia="Georgia" w:hAnsi="Montserrat" w:cs="Calibri"/>
          <w:color w:val="000000"/>
          <w:sz w:val="22"/>
          <w:szCs w:val="22"/>
        </w:rPr>
        <w:t xml:space="preserve">that corrupt or affect the administration, security, fairness, integrity, or proper conduct of this </w:t>
      </w:r>
      <w:r w:rsidR="00CF019D" w:rsidRPr="00B94903">
        <w:rPr>
          <w:rFonts w:ascii="Montserrat" w:eastAsia="Georgia" w:hAnsi="Montserrat" w:cs="Calibri"/>
          <w:color w:val="000000"/>
          <w:sz w:val="22"/>
          <w:szCs w:val="22"/>
        </w:rPr>
        <w:t>Giveaway</w:t>
      </w:r>
      <w:r w:rsidR="00CB1FF6" w:rsidRPr="00B94903">
        <w:rPr>
          <w:rFonts w:ascii="Montserrat" w:eastAsia="Georgia" w:hAnsi="Montserrat" w:cs="Calibri"/>
          <w:color w:val="000000"/>
          <w:sz w:val="22"/>
          <w:szCs w:val="22"/>
        </w:rPr>
        <w:t xml:space="preserve">, </w:t>
      </w:r>
      <w:r w:rsidR="005957C3" w:rsidRPr="00B94903">
        <w:rPr>
          <w:rFonts w:ascii="Montserrat" w:eastAsia="Georgia" w:hAnsi="Montserrat" w:cs="Calibri"/>
          <w:color w:val="000000"/>
          <w:sz w:val="22"/>
          <w:szCs w:val="22"/>
        </w:rPr>
        <w:t>the Sponsor</w:t>
      </w:r>
      <w:r w:rsidR="00CB1FF6" w:rsidRPr="00B94903">
        <w:rPr>
          <w:rFonts w:ascii="Montserrat" w:eastAsia="Georgia" w:hAnsi="Montserrat" w:cs="Calibri"/>
          <w:color w:val="000000"/>
          <w:sz w:val="22"/>
          <w:szCs w:val="22"/>
        </w:rPr>
        <w:t xml:space="preserve"> reserves the right, at its sole discretion, to cancel, terminate, modify, or suspend the </w:t>
      </w:r>
      <w:r w:rsidR="00CF019D" w:rsidRPr="00B94903">
        <w:rPr>
          <w:rFonts w:ascii="Montserrat" w:eastAsia="Georgia" w:hAnsi="Montserrat" w:cs="Calibri"/>
          <w:color w:val="000000"/>
          <w:sz w:val="22"/>
          <w:szCs w:val="22"/>
        </w:rPr>
        <w:t>Giveaway</w:t>
      </w:r>
      <w:r w:rsidR="00CB1FF6" w:rsidRPr="00B94903">
        <w:rPr>
          <w:rFonts w:ascii="Montserrat" w:eastAsia="Georgia" w:hAnsi="Montserrat" w:cs="Calibri"/>
          <w:color w:val="000000"/>
          <w:sz w:val="22"/>
          <w:szCs w:val="22"/>
        </w:rPr>
        <w:t xml:space="preserve">. In such event, no prizes will be awarded. </w:t>
      </w:r>
    </w:p>
    <w:p w14:paraId="79A6FF4C" w14:textId="77777777" w:rsidR="001131B7" w:rsidRPr="002A0924" w:rsidRDefault="001131B7" w:rsidP="001131B7">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3EC956E9" w14:textId="5AEC9ED0" w:rsidR="00CB1FF6" w:rsidRPr="00B94903" w:rsidRDefault="00521DC7" w:rsidP="00B94903">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00521DC7">
        <w:rPr>
          <w:rFonts w:ascii="Montserrat" w:eastAsia="Georgia" w:hAnsi="Montserrat" w:cs="Calibri"/>
          <w:b/>
          <w:bCs/>
          <w:color w:val="000000"/>
          <w:sz w:val="22"/>
          <w:szCs w:val="22"/>
        </w:rPr>
        <w:t>TAX OBLIGATIONS</w:t>
      </w:r>
      <w:r w:rsidR="00D965B2">
        <w:rPr>
          <w:rFonts w:ascii="Montserrat" w:eastAsia="Georgia" w:hAnsi="Montserrat" w:cs="Calibri"/>
          <w:b/>
          <w:bCs/>
          <w:color w:val="000000"/>
          <w:sz w:val="22"/>
          <w:szCs w:val="22"/>
        </w:rPr>
        <w:t>:</w:t>
      </w:r>
      <w:r w:rsidR="00B94903">
        <w:rPr>
          <w:rFonts w:ascii="Montserrat" w:eastAsia="Georgia" w:hAnsi="Montserrat" w:cs="Calibri"/>
          <w:b/>
          <w:bCs/>
          <w:color w:val="000000"/>
          <w:sz w:val="22"/>
          <w:szCs w:val="22"/>
        </w:rPr>
        <w:t xml:space="preserve"> </w:t>
      </w:r>
      <w:r w:rsidR="005957C3" w:rsidRPr="00B94903">
        <w:rPr>
          <w:rFonts w:ascii="Montserrat" w:eastAsia="Georgia" w:hAnsi="Montserrat" w:cs="Calibri"/>
          <w:color w:val="000000"/>
          <w:sz w:val="22"/>
          <w:szCs w:val="22"/>
        </w:rPr>
        <w:t>The Sponsor</w:t>
      </w:r>
      <w:r w:rsidR="00F555FA" w:rsidRPr="00B94903">
        <w:rPr>
          <w:rFonts w:ascii="Montserrat" w:eastAsia="Georgia" w:hAnsi="Montserrat" w:cs="Calibri"/>
          <w:color w:val="000000"/>
          <w:sz w:val="22"/>
          <w:szCs w:val="22"/>
        </w:rPr>
        <w:t xml:space="preserve"> </w:t>
      </w:r>
      <w:r w:rsidR="00CB1FF6" w:rsidRPr="00B94903">
        <w:rPr>
          <w:rFonts w:ascii="Montserrat" w:eastAsia="Georgia" w:hAnsi="Montserrat" w:cs="Calibri"/>
          <w:color w:val="000000"/>
          <w:sz w:val="22"/>
          <w:szCs w:val="22"/>
        </w:rPr>
        <w:t>will report all Prize winnings to the appropriate state and federal agencies as required by applicable law.</w:t>
      </w:r>
      <w:r w:rsidR="00BF4099" w:rsidRPr="00B94903">
        <w:rPr>
          <w:sz w:val="18"/>
          <w:szCs w:val="18"/>
        </w:rPr>
        <w:t xml:space="preserve"> </w:t>
      </w:r>
      <w:r w:rsidR="008D3C91">
        <w:rPr>
          <w:rFonts w:ascii="Montserrat" w:eastAsia="Georgia" w:hAnsi="Montserrat" w:cs="Calibri"/>
          <w:color w:val="000000"/>
          <w:sz w:val="22"/>
          <w:szCs w:val="22"/>
        </w:rPr>
        <w:t xml:space="preserve">Giveaway may be tax reportable. Consult your tax advisor. </w:t>
      </w:r>
    </w:p>
    <w:p w14:paraId="4151C3A0" w14:textId="77777777" w:rsidR="001131B7" w:rsidRPr="002A0924" w:rsidRDefault="001131B7" w:rsidP="001131B7">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2F6306DB" w14:textId="10F9F782" w:rsidR="00CB1FF6" w:rsidRPr="00B94903" w:rsidRDefault="00521DC7" w:rsidP="00B94903">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00521DC7">
        <w:rPr>
          <w:rFonts w:ascii="Montserrat" w:eastAsia="Georgia" w:hAnsi="Montserrat" w:cs="Calibri"/>
          <w:b/>
          <w:bCs/>
          <w:color w:val="000000"/>
          <w:sz w:val="22"/>
          <w:szCs w:val="22"/>
        </w:rPr>
        <w:t>CHOICE OF LAW</w:t>
      </w:r>
      <w:r w:rsidR="00D965B2">
        <w:rPr>
          <w:rFonts w:ascii="Montserrat" w:eastAsia="Georgia" w:hAnsi="Montserrat" w:cs="Calibri"/>
          <w:b/>
          <w:bCs/>
          <w:color w:val="000000"/>
          <w:sz w:val="22"/>
          <w:szCs w:val="22"/>
        </w:rPr>
        <w:t>:</w:t>
      </w:r>
      <w:r w:rsidR="00B94903">
        <w:rPr>
          <w:rFonts w:ascii="Montserrat" w:eastAsia="Georgia" w:hAnsi="Montserrat" w:cs="Calibri"/>
          <w:b/>
          <w:bCs/>
          <w:color w:val="000000"/>
          <w:sz w:val="22"/>
          <w:szCs w:val="22"/>
        </w:rPr>
        <w:t xml:space="preserve"> </w:t>
      </w:r>
      <w:r w:rsidR="00CB1FF6" w:rsidRPr="00B94903">
        <w:rPr>
          <w:rFonts w:ascii="Montserrat" w:eastAsia="Georgia" w:hAnsi="Montserrat" w:cs="Calibri"/>
          <w:color w:val="000000"/>
          <w:sz w:val="22"/>
          <w:szCs w:val="22"/>
        </w:rPr>
        <w:t xml:space="preserve">All issues and questions concerning the construction, validity, interpretation, and enforceability of these Official Rules, or the rights and obligations of entrant and </w:t>
      </w:r>
      <w:r w:rsidR="005957C3" w:rsidRPr="00B94903">
        <w:rPr>
          <w:rFonts w:ascii="Montserrat" w:eastAsia="Georgia" w:hAnsi="Montserrat" w:cs="Calibri"/>
          <w:color w:val="000000"/>
          <w:sz w:val="22"/>
          <w:szCs w:val="22"/>
        </w:rPr>
        <w:t>the Sponsor</w:t>
      </w:r>
      <w:r w:rsidR="00CB1FF6" w:rsidRPr="00B94903">
        <w:rPr>
          <w:rFonts w:ascii="Montserrat" w:eastAsia="Georgia" w:hAnsi="Montserrat" w:cs="Calibri"/>
          <w:color w:val="000000"/>
          <w:sz w:val="22"/>
          <w:szCs w:val="22"/>
        </w:rPr>
        <w:t xml:space="preserve"> in connection with the </w:t>
      </w:r>
      <w:r w:rsidR="005957C3" w:rsidRPr="00B94903">
        <w:rPr>
          <w:rFonts w:ascii="Montserrat" w:eastAsia="Georgia" w:hAnsi="Montserrat" w:cs="Calibri"/>
          <w:color w:val="000000"/>
          <w:sz w:val="22"/>
          <w:szCs w:val="22"/>
        </w:rPr>
        <w:t xml:space="preserve">Giveaway shall be governed by, and construed in accordance with, the substantive laws of the state in which the promotion is offered, without regard </w:t>
      </w:r>
      <w:r w:rsidR="00CB1FF6" w:rsidRPr="00B94903">
        <w:rPr>
          <w:rFonts w:ascii="Montserrat" w:eastAsia="Georgia" w:hAnsi="Montserrat" w:cs="Calibri"/>
          <w:color w:val="000000"/>
          <w:sz w:val="22"/>
          <w:szCs w:val="22"/>
        </w:rPr>
        <w:t>to choice of law rules.</w:t>
      </w:r>
    </w:p>
    <w:p w14:paraId="7969E383" w14:textId="77777777" w:rsidR="001131B7" w:rsidRPr="002A0924" w:rsidRDefault="001131B7" w:rsidP="001131B7">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0968D094" w14:textId="12ACCDC3" w:rsidR="00CB1FF6" w:rsidRPr="00B94903" w:rsidRDefault="00521DC7" w:rsidP="00B94903">
      <w:pPr>
        <w:pStyle w:val="ListStyle"/>
        <w:numPr>
          <w:ilvl w:val="0"/>
          <w:numId w:val="17"/>
        </w:numPr>
        <w:tabs>
          <w:tab w:val="num" w:pos="1800"/>
        </w:tabs>
        <w:spacing w:after="200" w:line="276" w:lineRule="auto"/>
        <w:contextualSpacing/>
        <w:rPr>
          <w:rFonts w:ascii="Montserrat" w:eastAsia="Georgia" w:hAnsi="Montserrat" w:cs="Calibri"/>
          <w:color w:val="000000"/>
          <w:sz w:val="22"/>
          <w:szCs w:val="22"/>
        </w:rPr>
      </w:pPr>
      <w:r w:rsidRPr="00521DC7">
        <w:rPr>
          <w:rFonts w:ascii="Montserrat" w:eastAsia="Georgia" w:hAnsi="Montserrat" w:cs="Calibri"/>
          <w:b/>
          <w:bCs/>
          <w:color w:val="000000"/>
          <w:sz w:val="22"/>
          <w:szCs w:val="22"/>
        </w:rPr>
        <w:t>SEVERABILITY</w:t>
      </w:r>
      <w:r w:rsidR="00D965B2" w:rsidRPr="00DC1083">
        <w:rPr>
          <w:rFonts w:ascii="Montserrat" w:eastAsia="Georgia" w:hAnsi="Montserrat" w:cs="Calibri"/>
          <w:b/>
          <w:bCs/>
          <w:color w:val="000000"/>
          <w:sz w:val="22"/>
          <w:szCs w:val="22"/>
        </w:rPr>
        <w:t>:</w:t>
      </w:r>
      <w:r w:rsidR="00B94903">
        <w:rPr>
          <w:rFonts w:ascii="Montserrat" w:eastAsia="Georgia" w:hAnsi="Montserrat" w:cs="Calibri"/>
          <w:color w:val="000000"/>
          <w:sz w:val="22"/>
          <w:szCs w:val="22"/>
        </w:rPr>
        <w:t xml:space="preserve"> </w:t>
      </w:r>
      <w:r w:rsidR="00CB1FF6" w:rsidRPr="00B94903">
        <w:rPr>
          <w:rFonts w:ascii="Montserrat" w:eastAsia="Georgia" w:hAnsi="Montserrat" w:cs="Calibri"/>
          <w:color w:val="000000"/>
          <w:sz w:val="22"/>
          <w:szCs w:val="22"/>
        </w:rPr>
        <w:t xml:space="preserve">If any provision(s) of these </w:t>
      </w:r>
      <w:r w:rsidR="00CF019D" w:rsidRPr="00B94903">
        <w:rPr>
          <w:rFonts w:ascii="Montserrat" w:eastAsia="Georgia" w:hAnsi="Montserrat" w:cs="Calibri"/>
          <w:color w:val="000000"/>
          <w:sz w:val="22"/>
          <w:szCs w:val="22"/>
        </w:rPr>
        <w:t xml:space="preserve">Official </w:t>
      </w:r>
      <w:r w:rsidR="00CB1FF6" w:rsidRPr="00B94903">
        <w:rPr>
          <w:rFonts w:ascii="Montserrat" w:eastAsia="Georgia" w:hAnsi="Montserrat" w:cs="Calibri"/>
          <w:color w:val="000000"/>
          <w:sz w:val="22"/>
          <w:szCs w:val="22"/>
        </w:rPr>
        <w:t>Rules are held to be invalid or unenforceable, all remaining provisions hereof will remain in full force and effect.</w:t>
      </w:r>
    </w:p>
    <w:p w14:paraId="124D80FD" w14:textId="77777777" w:rsidR="001131B7" w:rsidRPr="002A0924" w:rsidRDefault="001131B7" w:rsidP="001131B7">
      <w:pPr>
        <w:pStyle w:val="ListStyle"/>
        <w:tabs>
          <w:tab w:val="num" w:pos="720"/>
          <w:tab w:val="num" w:pos="1800"/>
        </w:tabs>
        <w:spacing w:after="200" w:line="276" w:lineRule="auto"/>
        <w:contextualSpacing/>
        <w:rPr>
          <w:rFonts w:ascii="Montserrat" w:eastAsia="Georgia" w:hAnsi="Montserrat" w:cs="Calibri"/>
          <w:color w:val="000000"/>
          <w:sz w:val="22"/>
          <w:szCs w:val="22"/>
        </w:rPr>
      </w:pPr>
    </w:p>
    <w:p w14:paraId="5FE023B2" w14:textId="6A9990D8" w:rsidR="00682233" w:rsidRPr="00B94903" w:rsidRDefault="00521DC7" w:rsidP="00B94903">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00521DC7">
        <w:rPr>
          <w:rFonts w:ascii="Montserrat" w:eastAsia="Georgia" w:hAnsi="Montserrat" w:cs="Calibri"/>
          <w:b/>
          <w:bCs/>
          <w:color w:val="000000"/>
          <w:sz w:val="22"/>
          <w:szCs w:val="22"/>
        </w:rPr>
        <w:t>INTELLECTUAL PROPERTY</w:t>
      </w:r>
      <w:r w:rsidR="00D965B2">
        <w:rPr>
          <w:rFonts w:ascii="Montserrat" w:eastAsia="Georgia" w:hAnsi="Montserrat" w:cs="Calibri"/>
          <w:b/>
          <w:bCs/>
          <w:color w:val="000000"/>
          <w:sz w:val="22"/>
          <w:szCs w:val="22"/>
        </w:rPr>
        <w:t>:</w:t>
      </w:r>
      <w:r w:rsidR="00B94903">
        <w:rPr>
          <w:rFonts w:ascii="Montserrat" w:eastAsia="Georgia" w:hAnsi="Montserrat" w:cs="Calibri"/>
          <w:b/>
          <w:bCs/>
          <w:color w:val="000000"/>
          <w:sz w:val="22"/>
          <w:szCs w:val="22"/>
        </w:rPr>
        <w:t xml:space="preserve"> </w:t>
      </w:r>
      <w:r w:rsidR="00682233" w:rsidRPr="00B94903">
        <w:rPr>
          <w:rFonts w:ascii="Montserrat" w:eastAsia="Georgia" w:hAnsi="Montserrat" w:cs="Calibri"/>
          <w:color w:val="000000"/>
          <w:sz w:val="22"/>
          <w:szCs w:val="22"/>
        </w:rPr>
        <w:t>Entrants certify their entry is original and that they are the sole owner with full rights to submit it. They agree not to infringe on any third-party rights or violate applicable laws. By entering, participants confirm ownership of all entry components. Any infringement, misuse, or plagiarism will result in immediate disqualification and forfeiture of all prizes.</w:t>
      </w:r>
    </w:p>
    <w:p w14:paraId="693FCCD9" w14:textId="17880270" w:rsidR="001131B7" w:rsidRPr="002A0924" w:rsidRDefault="001131B7" w:rsidP="002A0924">
      <w:pPr>
        <w:pStyle w:val="ListStyle"/>
        <w:tabs>
          <w:tab w:val="num" w:pos="720"/>
          <w:tab w:val="num" w:pos="1800"/>
        </w:tabs>
        <w:spacing w:after="200" w:line="276" w:lineRule="auto"/>
        <w:ind w:firstLine="60"/>
        <w:contextualSpacing/>
        <w:rPr>
          <w:rFonts w:ascii="Montserrat" w:eastAsia="Georgia" w:hAnsi="Montserrat" w:cs="Calibri"/>
          <w:color w:val="000000"/>
          <w:sz w:val="22"/>
          <w:szCs w:val="22"/>
        </w:rPr>
      </w:pPr>
    </w:p>
    <w:p w14:paraId="53EBBE33" w14:textId="0CE35210" w:rsidR="00CB1FF6" w:rsidRPr="006958C1" w:rsidRDefault="00521DC7" w:rsidP="00B94903">
      <w:pPr>
        <w:pStyle w:val="ListStyle"/>
        <w:numPr>
          <w:ilvl w:val="0"/>
          <w:numId w:val="17"/>
        </w:numPr>
        <w:tabs>
          <w:tab w:val="num" w:pos="1800"/>
        </w:tabs>
        <w:spacing w:after="200" w:line="276" w:lineRule="auto"/>
        <w:contextualSpacing/>
        <w:rPr>
          <w:rFonts w:ascii="Montserrat" w:eastAsia="Georgia" w:hAnsi="Montserrat" w:cs="Calibri"/>
          <w:b/>
          <w:bCs/>
          <w:color w:val="000000"/>
          <w:sz w:val="22"/>
          <w:szCs w:val="22"/>
        </w:rPr>
      </w:pPr>
      <w:r w:rsidRPr="00521DC7">
        <w:rPr>
          <w:rFonts w:ascii="Montserrat" w:eastAsia="Georgia" w:hAnsi="Montserrat" w:cs="Calibri"/>
          <w:b/>
          <w:bCs/>
          <w:color w:val="000000"/>
          <w:sz w:val="22"/>
          <w:szCs w:val="22"/>
        </w:rPr>
        <w:t>PRIVACY NOTICE</w:t>
      </w:r>
      <w:r w:rsidR="00D965B2">
        <w:rPr>
          <w:rFonts w:ascii="Montserrat" w:eastAsia="Georgia" w:hAnsi="Montserrat" w:cs="Calibri"/>
          <w:b/>
          <w:bCs/>
          <w:color w:val="000000"/>
          <w:sz w:val="22"/>
          <w:szCs w:val="22"/>
        </w:rPr>
        <w:t>:</w:t>
      </w:r>
      <w:r w:rsidR="00B94903">
        <w:rPr>
          <w:rFonts w:ascii="Montserrat" w:eastAsia="Georgia" w:hAnsi="Montserrat" w:cs="Calibri"/>
          <w:b/>
          <w:bCs/>
          <w:color w:val="000000"/>
          <w:sz w:val="22"/>
          <w:szCs w:val="22"/>
        </w:rPr>
        <w:t xml:space="preserve"> </w:t>
      </w:r>
      <w:r w:rsidR="00CB1FF6" w:rsidRPr="00B94903">
        <w:rPr>
          <w:rFonts w:ascii="Montserrat" w:eastAsia="Georgia" w:hAnsi="Montserrat" w:cs="Calibri"/>
          <w:color w:val="000000"/>
          <w:sz w:val="22"/>
          <w:szCs w:val="22"/>
        </w:rPr>
        <w:t xml:space="preserve">By participating in this </w:t>
      </w:r>
      <w:r w:rsidR="000468A8" w:rsidRPr="00B94903">
        <w:rPr>
          <w:rFonts w:ascii="Montserrat" w:eastAsia="Georgia" w:hAnsi="Montserrat" w:cs="Calibri"/>
          <w:color w:val="000000"/>
          <w:sz w:val="22"/>
          <w:szCs w:val="22"/>
        </w:rPr>
        <w:t>Giveaway</w:t>
      </w:r>
      <w:r w:rsidR="00CB1FF6" w:rsidRPr="00B94903">
        <w:rPr>
          <w:rFonts w:ascii="Montserrat" w:eastAsia="Georgia" w:hAnsi="Montserrat" w:cs="Calibri"/>
          <w:color w:val="000000"/>
          <w:sz w:val="22"/>
          <w:szCs w:val="22"/>
        </w:rPr>
        <w:t xml:space="preserve">, you agree that we can collect your personal information, and that if we cannot collect the required data, you may not be eligible to participate in the </w:t>
      </w:r>
      <w:r w:rsidR="000468A8" w:rsidRPr="00B94903">
        <w:rPr>
          <w:rFonts w:ascii="Montserrat" w:eastAsia="Georgia" w:hAnsi="Montserrat" w:cs="Calibri"/>
          <w:color w:val="000000"/>
          <w:sz w:val="22"/>
          <w:szCs w:val="22"/>
        </w:rPr>
        <w:t>Giveaway</w:t>
      </w:r>
      <w:r w:rsidR="00CB1FF6" w:rsidRPr="00B94903">
        <w:rPr>
          <w:rFonts w:ascii="Montserrat" w:eastAsia="Georgia" w:hAnsi="Montserrat" w:cs="Calibri"/>
          <w:color w:val="000000"/>
          <w:sz w:val="22"/>
          <w:szCs w:val="22"/>
        </w:rPr>
        <w:t xml:space="preserve">. Any personal information collected </w:t>
      </w:r>
      <w:proofErr w:type="gramStart"/>
      <w:r w:rsidR="00CB1FF6" w:rsidRPr="00B94903">
        <w:rPr>
          <w:rFonts w:ascii="Montserrat" w:eastAsia="Georgia" w:hAnsi="Montserrat" w:cs="Calibri"/>
          <w:color w:val="000000"/>
          <w:sz w:val="22"/>
          <w:szCs w:val="22"/>
        </w:rPr>
        <w:t>during the course of</w:t>
      </w:r>
      <w:proofErr w:type="gramEnd"/>
      <w:r w:rsidR="00CB1FF6" w:rsidRPr="00B94903">
        <w:rPr>
          <w:rFonts w:ascii="Montserrat" w:eastAsia="Georgia" w:hAnsi="Montserrat" w:cs="Calibri"/>
          <w:color w:val="000000"/>
          <w:sz w:val="22"/>
          <w:szCs w:val="22"/>
        </w:rPr>
        <w:t xml:space="preserve"> the competition by </w:t>
      </w:r>
      <w:r w:rsidR="005957C3" w:rsidRPr="00B94903">
        <w:rPr>
          <w:rFonts w:ascii="Montserrat" w:eastAsia="Georgia" w:hAnsi="Montserrat" w:cs="Calibri"/>
          <w:color w:val="000000"/>
          <w:sz w:val="22"/>
          <w:szCs w:val="22"/>
        </w:rPr>
        <w:t>the Sponsor</w:t>
      </w:r>
      <w:r w:rsidR="00CB1FF6" w:rsidRPr="00B94903">
        <w:rPr>
          <w:rFonts w:ascii="Montserrat" w:eastAsia="Georgia" w:hAnsi="Montserrat" w:cs="Calibri"/>
          <w:color w:val="000000"/>
          <w:sz w:val="22"/>
          <w:szCs w:val="22"/>
        </w:rPr>
        <w:t xml:space="preserve"> will only be used for administering this </w:t>
      </w:r>
      <w:r w:rsidR="000468A8" w:rsidRPr="00B94903">
        <w:rPr>
          <w:rFonts w:ascii="Montserrat" w:eastAsia="Georgia" w:hAnsi="Montserrat" w:cs="Calibri"/>
          <w:color w:val="000000"/>
          <w:sz w:val="22"/>
          <w:szCs w:val="22"/>
        </w:rPr>
        <w:t xml:space="preserve">Giveaway </w:t>
      </w:r>
      <w:r w:rsidR="00CB1FF6" w:rsidRPr="00B94903">
        <w:rPr>
          <w:rFonts w:ascii="Montserrat" w:eastAsia="Georgia" w:hAnsi="Montserrat" w:cs="Calibri"/>
          <w:color w:val="000000"/>
          <w:sz w:val="22"/>
          <w:szCs w:val="22"/>
        </w:rPr>
        <w:t xml:space="preserve">and for other purposes as outlined in these </w:t>
      </w:r>
      <w:r w:rsidR="00732CEF" w:rsidRPr="00B94903">
        <w:rPr>
          <w:rFonts w:ascii="Montserrat" w:eastAsia="Georgia" w:hAnsi="Montserrat" w:cs="Calibri"/>
          <w:color w:val="000000"/>
          <w:sz w:val="22"/>
          <w:szCs w:val="22"/>
        </w:rPr>
        <w:t>Rules and</w:t>
      </w:r>
      <w:r w:rsidR="00CB1FF6" w:rsidRPr="00B94903">
        <w:rPr>
          <w:rFonts w:ascii="Montserrat" w:eastAsia="Georgia" w:hAnsi="Montserrat" w:cs="Calibri"/>
          <w:color w:val="000000"/>
          <w:sz w:val="22"/>
          <w:szCs w:val="22"/>
        </w:rPr>
        <w:t xml:space="preserve"> will be subject to the practices described in the </w:t>
      </w:r>
      <w:r w:rsidR="005957C3" w:rsidRPr="00B94903">
        <w:rPr>
          <w:rFonts w:ascii="Montserrat" w:eastAsia="Georgia" w:hAnsi="Montserrat" w:cs="Calibri"/>
          <w:color w:val="000000"/>
          <w:sz w:val="22"/>
          <w:szCs w:val="22"/>
        </w:rPr>
        <w:t>Sponsor</w:t>
      </w:r>
      <w:r w:rsidR="00CB1FF6" w:rsidRPr="00B94903">
        <w:rPr>
          <w:rFonts w:ascii="Montserrat" w:eastAsia="Georgia" w:hAnsi="Montserrat" w:cs="Calibri"/>
          <w:color w:val="000000"/>
          <w:sz w:val="22"/>
          <w:szCs w:val="22"/>
        </w:rPr>
        <w:t>’</w:t>
      </w:r>
      <w:r w:rsidR="007B2D7A" w:rsidRPr="00B94903">
        <w:rPr>
          <w:rFonts w:ascii="Montserrat" w:eastAsia="Georgia" w:hAnsi="Montserrat" w:cs="Calibri"/>
          <w:color w:val="000000"/>
          <w:sz w:val="22"/>
          <w:szCs w:val="22"/>
        </w:rPr>
        <w:t xml:space="preserve">s </w:t>
      </w:r>
      <w:r w:rsidR="00CB1FF6" w:rsidRPr="00B94903">
        <w:rPr>
          <w:rFonts w:ascii="Montserrat" w:eastAsia="Georgia" w:hAnsi="Montserrat" w:cs="Calibri"/>
          <w:color w:val="000000"/>
          <w:sz w:val="22"/>
          <w:szCs w:val="22"/>
        </w:rPr>
        <w:t xml:space="preserve">Privacy Policy. </w:t>
      </w:r>
    </w:p>
    <w:p w14:paraId="013991E6" w14:textId="1497DDF8" w:rsidR="008D3C91" w:rsidRPr="006958C1" w:rsidRDefault="008D3C91" w:rsidP="00903C7B">
      <w:pPr>
        <w:tabs>
          <w:tab w:val="left" w:pos="1221"/>
          <w:tab w:val="left" w:pos="3594"/>
        </w:tabs>
        <w:rPr>
          <w:rFonts w:eastAsia="Georgia"/>
        </w:rPr>
      </w:pPr>
    </w:p>
    <w:sectPr w:rsidR="008D3C91" w:rsidRPr="006958C1" w:rsidSect="007F71AD">
      <w:footerReference w:type="default" r:id="rId11"/>
      <w:pgSz w:w="12240" w:h="15840"/>
      <w:pgMar w:top="900" w:right="1800" w:bottom="81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9B9D2" w14:textId="77777777" w:rsidR="00E30F59" w:rsidRDefault="00E30F59" w:rsidP="00300DFE">
      <w:r>
        <w:separator/>
      </w:r>
    </w:p>
  </w:endnote>
  <w:endnote w:type="continuationSeparator" w:id="0">
    <w:p w14:paraId="13B5F310" w14:textId="77777777" w:rsidR="00E30F59" w:rsidRDefault="00E30F59" w:rsidP="0030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794E" w14:textId="3AE0EBD0" w:rsidR="00300DFE" w:rsidRPr="00846577" w:rsidRDefault="00D8245A" w:rsidP="00D8245A">
    <w:pPr>
      <w:pStyle w:val="Footer"/>
      <w:jc w:val="right"/>
      <w:rPr>
        <w:i/>
        <w:iCs/>
        <w:sz w:val="18"/>
        <w:szCs w:val="18"/>
      </w:rPr>
    </w:pPr>
    <w:r w:rsidRPr="00846577">
      <w:rPr>
        <w:i/>
        <w:iCs/>
        <w:sz w:val="18"/>
        <w:szCs w:val="18"/>
      </w:rPr>
      <w:t>Version 1 – 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65B5" w14:textId="77777777" w:rsidR="00E30F59" w:rsidRDefault="00E30F59" w:rsidP="00300DFE">
      <w:r>
        <w:separator/>
      </w:r>
    </w:p>
  </w:footnote>
  <w:footnote w:type="continuationSeparator" w:id="0">
    <w:p w14:paraId="19643DD0" w14:textId="77777777" w:rsidR="00E30F59" w:rsidRDefault="00E30F59" w:rsidP="00300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61B0FBD8">
      <w:start w:val="1"/>
      <w:numFmt w:val="decimal"/>
      <w:lvlText w:val="%1."/>
      <w:lvlJc w:val="left"/>
      <w:pPr>
        <w:tabs>
          <w:tab w:val="num" w:pos="720"/>
        </w:tabs>
        <w:ind w:left="720" w:hanging="360"/>
      </w:pPr>
      <w:rPr>
        <w:rFonts w:ascii="Times New Roman" w:eastAsia="Times New Roman" w:hAnsi="Times New Roman" w:cs="Times New Roman"/>
        <w:b w:val="0"/>
        <w:bCs w:val="0"/>
        <w:i w:val="0"/>
        <w:iCs w:val="0"/>
        <w:strike w:val="0"/>
        <w:color w:val="000000"/>
        <w:sz w:val="20"/>
        <w:szCs w:val="20"/>
        <w:u w:val="none"/>
      </w:rPr>
    </w:lvl>
    <w:lvl w:ilvl="1" w:tplc="1716F8C0">
      <w:start w:val="1"/>
      <w:numFmt w:val="lowerLetter"/>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71EE11DA">
      <w:start w:val="1"/>
      <w:numFmt w:val="lowerRoman"/>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59F80E5C">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4E661270">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CB04FB28">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D930BBB0">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D794FFF0">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48A40D7C">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0000002"/>
    <w:multiLevelType w:val="hybridMultilevel"/>
    <w:tmpl w:val="00000002"/>
    <w:lvl w:ilvl="0" w:tplc="2124A48A">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BE2E5B7A">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39A1C50">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9D78A3B8">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34B20002">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A1E09E5C">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C44C340A">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CA940D04">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9904A600">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15:restartNumberingAfterBreak="0">
    <w:nsid w:val="00000003"/>
    <w:multiLevelType w:val="hybridMultilevel"/>
    <w:tmpl w:val="00000003"/>
    <w:lvl w:ilvl="0" w:tplc="8DAC62E2">
      <w:start w:val="1"/>
      <w:numFmt w:val="decimal"/>
      <w:lvlText w:val="%1."/>
      <w:lvlJc w:val="left"/>
      <w:pPr>
        <w:tabs>
          <w:tab w:val="num" w:pos="1080"/>
        </w:tabs>
        <w:ind w:left="1440" w:hanging="1080"/>
      </w:pPr>
      <w:rPr>
        <w:rFonts w:ascii="Times New Roman" w:eastAsia="Times New Roman" w:hAnsi="Times New Roman" w:cs="Times New Roman"/>
        <w:b w:val="0"/>
        <w:bCs w:val="0"/>
        <w:i w:val="0"/>
        <w:iCs w:val="0"/>
        <w:strike w:val="0"/>
        <w:color w:val="000000"/>
        <w:sz w:val="20"/>
        <w:szCs w:val="20"/>
        <w:u w:val="none"/>
      </w:rPr>
    </w:lvl>
    <w:lvl w:ilvl="1" w:tplc="E5A80A9E">
      <w:start w:val="1"/>
      <w:numFmt w:val="lowerLetter"/>
      <w:lvlText w:val="%2."/>
      <w:lvlJc w:val="left"/>
      <w:pPr>
        <w:tabs>
          <w:tab w:val="num" w:pos="2160"/>
        </w:tabs>
        <w:ind w:left="2160" w:hanging="1080"/>
      </w:pPr>
      <w:rPr>
        <w:rFonts w:ascii="Times New Roman" w:eastAsia="Times New Roman" w:hAnsi="Times New Roman" w:cs="Times New Roman"/>
        <w:b w:val="0"/>
        <w:bCs w:val="0"/>
        <w:i w:val="0"/>
        <w:iCs w:val="0"/>
        <w:strike w:val="0"/>
        <w:color w:val="000000"/>
        <w:sz w:val="20"/>
        <w:szCs w:val="20"/>
        <w:u w:val="none"/>
      </w:rPr>
    </w:lvl>
    <w:lvl w:ilvl="2" w:tplc="CEF670EA">
      <w:start w:val="1"/>
      <w:numFmt w:val="lowerRoman"/>
      <w:lvlText w:val="%3."/>
      <w:lvlJc w:val="right"/>
      <w:pPr>
        <w:tabs>
          <w:tab w:val="num" w:pos="2880"/>
        </w:tabs>
        <w:ind w:left="2880" w:hanging="900"/>
      </w:pPr>
      <w:rPr>
        <w:rFonts w:ascii="Times New Roman" w:eastAsia="Times New Roman" w:hAnsi="Times New Roman" w:cs="Times New Roman"/>
        <w:b w:val="0"/>
        <w:bCs w:val="0"/>
        <w:i w:val="0"/>
        <w:iCs w:val="0"/>
        <w:strike w:val="0"/>
        <w:color w:val="000000"/>
        <w:sz w:val="20"/>
        <w:szCs w:val="20"/>
        <w:u w:val="none"/>
      </w:rPr>
    </w:lvl>
    <w:lvl w:ilvl="3" w:tplc="3318A6F4">
      <w:start w:val="1"/>
      <w:numFmt w:val="decimal"/>
      <w:lvlText w:val="%4."/>
      <w:lvlJc w:val="left"/>
      <w:pPr>
        <w:tabs>
          <w:tab w:val="num" w:pos="3600"/>
        </w:tabs>
        <w:ind w:left="3600" w:hanging="1080"/>
      </w:pPr>
      <w:rPr>
        <w:rFonts w:ascii="Times New Roman" w:eastAsia="Times New Roman" w:hAnsi="Times New Roman" w:cs="Times New Roman"/>
        <w:b w:val="0"/>
        <w:bCs w:val="0"/>
        <w:i w:val="0"/>
        <w:iCs w:val="0"/>
        <w:strike w:val="0"/>
        <w:color w:val="000000"/>
        <w:sz w:val="20"/>
        <w:szCs w:val="20"/>
        <w:u w:val="none"/>
      </w:rPr>
    </w:lvl>
    <w:lvl w:ilvl="4" w:tplc="68CAADCA">
      <w:start w:val="1"/>
      <w:numFmt w:val="lowerLetter"/>
      <w:lvlText w:val="%5."/>
      <w:lvlJc w:val="left"/>
      <w:pPr>
        <w:tabs>
          <w:tab w:val="num" w:pos="4320"/>
        </w:tabs>
        <w:ind w:left="4320" w:hanging="1080"/>
      </w:pPr>
      <w:rPr>
        <w:rFonts w:ascii="Times New Roman" w:eastAsia="Times New Roman" w:hAnsi="Times New Roman" w:cs="Times New Roman"/>
        <w:b w:val="0"/>
        <w:bCs w:val="0"/>
        <w:i w:val="0"/>
        <w:iCs w:val="0"/>
        <w:strike w:val="0"/>
        <w:color w:val="000000"/>
        <w:sz w:val="20"/>
        <w:szCs w:val="20"/>
        <w:u w:val="none"/>
      </w:rPr>
    </w:lvl>
    <w:lvl w:ilvl="5" w:tplc="B19AD27C">
      <w:start w:val="1"/>
      <w:numFmt w:val="lowerRoman"/>
      <w:lvlText w:val="%6."/>
      <w:lvlJc w:val="right"/>
      <w:pPr>
        <w:tabs>
          <w:tab w:val="num" w:pos="5040"/>
        </w:tabs>
        <w:ind w:left="5040" w:hanging="900"/>
      </w:pPr>
      <w:rPr>
        <w:rFonts w:ascii="Times New Roman" w:eastAsia="Times New Roman" w:hAnsi="Times New Roman" w:cs="Times New Roman"/>
        <w:b w:val="0"/>
        <w:bCs w:val="0"/>
        <w:i w:val="0"/>
        <w:iCs w:val="0"/>
        <w:strike w:val="0"/>
        <w:color w:val="000000"/>
        <w:sz w:val="20"/>
        <w:szCs w:val="20"/>
        <w:u w:val="none"/>
      </w:rPr>
    </w:lvl>
    <w:lvl w:ilvl="6" w:tplc="6C6A99D4">
      <w:start w:val="1"/>
      <w:numFmt w:val="decimal"/>
      <w:lvlText w:val="%7."/>
      <w:lvlJc w:val="left"/>
      <w:pPr>
        <w:tabs>
          <w:tab w:val="num" w:pos="5760"/>
        </w:tabs>
        <w:ind w:left="5760" w:hanging="1080"/>
      </w:pPr>
      <w:rPr>
        <w:rFonts w:ascii="Times New Roman" w:eastAsia="Times New Roman" w:hAnsi="Times New Roman" w:cs="Times New Roman"/>
        <w:b w:val="0"/>
        <w:bCs w:val="0"/>
        <w:i w:val="0"/>
        <w:iCs w:val="0"/>
        <w:strike w:val="0"/>
        <w:color w:val="000000"/>
        <w:sz w:val="20"/>
        <w:szCs w:val="20"/>
        <w:u w:val="none"/>
      </w:rPr>
    </w:lvl>
    <w:lvl w:ilvl="7" w:tplc="FE6E532E">
      <w:start w:val="1"/>
      <w:numFmt w:val="lowerLetter"/>
      <w:lvlText w:val="%8."/>
      <w:lvlJc w:val="left"/>
      <w:pPr>
        <w:tabs>
          <w:tab w:val="num" w:pos="6480"/>
        </w:tabs>
        <w:ind w:left="6480" w:hanging="1080"/>
      </w:pPr>
      <w:rPr>
        <w:rFonts w:ascii="Times New Roman" w:eastAsia="Times New Roman" w:hAnsi="Times New Roman" w:cs="Times New Roman"/>
        <w:b w:val="0"/>
        <w:bCs w:val="0"/>
        <w:i w:val="0"/>
        <w:iCs w:val="0"/>
        <w:strike w:val="0"/>
        <w:color w:val="000000"/>
        <w:sz w:val="20"/>
        <w:szCs w:val="20"/>
        <w:u w:val="none"/>
      </w:rPr>
    </w:lvl>
    <w:lvl w:ilvl="8" w:tplc="8F3C5DA0">
      <w:start w:val="1"/>
      <w:numFmt w:val="lowerRoman"/>
      <w:lvlText w:val="%9."/>
      <w:lvlJc w:val="right"/>
      <w:pPr>
        <w:tabs>
          <w:tab w:val="num" w:pos="7200"/>
        </w:tabs>
        <w:ind w:left="7200" w:hanging="900"/>
      </w:pPr>
      <w:rPr>
        <w:rFonts w:ascii="Times New Roman" w:eastAsia="Times New Roman" w:hAnsi="Times New Roman" w:cs="Times New Roman"/>
        <w:b w:val="0"/>
        <w:bCs w:val="0"/>
        <w:i w:val="0"/>
        <w:iCs w:val="0"/>
        <w:strike w:val="0"/>
        <w:color w:val="000000"/>
        <w:sz w:val="20"/>
        <w:szCs w:val="20"/>
        <w:u w:val="none"/>
      </w:rPr>
    </w:lvl>
  </w:abstractNum>
  <w:abstractNum w:abstractNumId="3" w15:restartNumberingAfterBreak="0">
    <w:nsid w:val="00000004"/>
    <w:multiLevelType w:val="hybridMultilevel"/>
    <w:tmpl w:val="00000004"/>
    <w:lvl w:ilvl="0" w:tplc="73645836">
      <w:start w:val="1"/>
      <w:numFmt w:val="decimal"/>
      <w:lvlText w:val="%1."/>
      <w:lvlJc w:val="left"/>
      <w:pPr>
        <w:tabs>
          <w:tab w:val="num" w:pos="1800"/>
        </w:tabs>
        <w:ind w:left="2160" w:hanging="1800"/>
      </w:pPr>
      <w:rPr>
        <w:rFonts w:ascii="Times New Roman" w:eastAsia="Times New Roman" w:hAnsi="Times New Roman" w:cs="Times New Roman"/>
        <w:b w:val="0"/>
        <w:bCs w:val="0"/>
        <w:i w:val="0"/>
        <w:iCs w:val="0"/>
        <w:strike w:val="0"/>
        <w:color w:val="000000"/>
        <w:sz w:val="20"/>
        <w:szCs w:val="20"/>
        <w:u w:val="none"/>
      </w:rPr>
    </w:lvl>
    <w:lvl w:ilvl="1" w:tplc="A4643FDE">
      <w:start w:val="1"/>
      <w:numFmt w:val="lowerLetter"/>
      <w:lvlText w:val="%2."/>
      <w:lvlJc w:val="left"/>
      <w:pPr>
        <w:tabs>
          <w:tab w:val="num" w:pos="2880"/>
        </w:tabs>
        <w:ind w:left="2880" w:hanging="1800"/>
      </w:pPr>
      <w:rPr>
        <w:rFonts w:ascii="Times New Roman" w:eastAsia="Times New Roman" w:hAnsi="Times New Roman" w:cs="Times New Roman"/>
        <w:b w:val="0"/>
        <w:bCs w:val="0"/>
        <w:i w:val="0"/>
        <w:iCs w:val="0"/>
        <w:strike w:val="0"/>
        <w:color w:val="000000"/>
        <w:sz w:val="20"/>
        <w:szCs w:val="20"/>
        <w:u w:val="none"/>
      </w:rPr>
    </w:lvl>
    <w:lvl w:ilvl="2" w:tplc="7272FAA2">
      <w:start w:val="1"/>
      <w:numFmt w:val="lowerRoman"/>
      <w:lvlText w:val="%3."/>
      <w:lvlJc w:val="right"/>
      <w:pPr>
        <w:tabs>
          <w:tab w:val="num" w:pos="3600"/>
        </w:tabs>
        <w:ind w:left="3600" w:hanging="1620"/>
      </w:pPr>
      <w:rPr>
        <w:rFonts w:ascii="Times New Roman" w:eastAsia="Times New Roman" w:hAnsi="Times New Roman" w:cs="Times New Roman"/>
        <w:b w:val="0"/>
        <w:bCs w:val="0"/>
        <w:i w:val="0"/>
        <w:iCs w:val="0"/>
        <w:strike w:val="0"/>
        <w:color w:val="000000"/>
        <w:sz w:val="20"/>
        <w:szCs w:val="20"/>
        <w:u w:val="none"/>
      </w:rPr>
    </w:lvl>
    <w:lvl w:ilvl="3" w:tplc="CD40A77A">
      <w:start w:val="1"/>
      <w:numFmt w:val="decimal"/>
      <w:lvlText w:val="%4."/>
      <w:lvlJc w:val="left"/>
      <w:pPr>
        <w:tabs>
          <w:tab w:val="num" w:pos="4320"/>
        </w:tabs>
        <w:ind w:left="4320" w:hanging="1800"/>
      </w:pPr>
      <w:rPr>
        <w:rFonts w:ascii="Times New Roman" w:eastAsia="Times New Roman" w:hAnsi="Times New Roman" w:cs="Times New Roman"/>
        <w:b w:val="0"/>
        <w:bCs w:val="0"/>
        <w:i w:val="0"/>
        <w:iCs w:val="0"/>
        <w:strike w:val="0"/>
        <w:color w:val="000000"/>
        <w:sz w:val="20"/>
        <w:szCs w:val="20"/>
        <w:u w:val="none"/>
      </w:rPr>
    </w:lvl>
    <w:lvl w:ilvl="4" w:tplc="9B908A4A">
      <w:start w:val="1"/>
      <w:numFmt w:val="lowerLetter"/>
      <w:lvlText w:val="%5."/>
      <w:lvlJc w:val="left"/>
      <w:pPr>
        <w:tabs>
          <w:tab w:val="num" w:pos="5040"/>
        </w:tabs>
        <w:ind w:left="5040" w:hanging="1800"/>
      </w:pPr>
      <w:rPr>
        <w:rFonts w:ascii="Times New Roman" w:eastAsia="Times New Roman" w:hAnsi="Times New Roman" w:cs="Times New Roman"/>
        <w:b w:val="0"/>
        <w:bCs w:val="0"/>
        <w:i w:val="0"/>
        <w:iCs w:val="0"/>
        <w:strike w:val="0"/>
        <w:color w:val="000000"/>
        <w:sz w:val="20"/>
        <w:szCs w:val="20"/>
        <w:u w:val="none"/>
      </w:rPr>
    </w:lvl>
    <w:lvl w:ilvl="5" w:tplc="B490AA7A">
      <w:start w:val="1"/>
      <w:numFmt w:val="lowerRoman"/>
      <w:lvlText w:val="%6."/>
      <w:lvlJc w:val="right"/>
      <w:pPr>
        <w:tabs>
          <w:tab w:val="num" w:pos="5760"/>
        </w:tabs>
        <w:ind w:left="5760" w:hanging="1620"/>
      </w:pPr>
      <w:rPr>
        <w:rFonts w:ascii="Times New Roman" w:eastAsia="Times New Roman" w:hAnsi="Times New Roman" w:cs="Times New Roman"/>
        <w:b w:val="0"/>
        <w:bCs w:val="0"/>
        <w:i w:val="0"/>
        <w:iCs w:val="0"/>
        <w:strike w:val="0"/>
        <w:color w:val="000000"/>
        <w:sz w:val="20"/>
        <w:szCs w:val="20"/>
        <w:u w:val="none"/>
      </w:rPr>
    </w:lvl>
    <w:lvl w:ilvl="6" w:tplc="B22A64C8">
      <w:start w:val="1"/>
      <w:numFmt w:val="decimal"/>
      <w:lvlText w:val="%7."/>
      <w:lvlJc w:val="left"/>
      <w:pPr>
        <w:tabs>
          <w:tab w:val="num" w:pos="6480"/>
        </w:tabs>
        <w:ind w:left="6480" w:hanging="1800"/>
      </w:pPr>
      <w:rPr>
        <w:rFonts w:ascii="Times New Roman" w:eastAsia="Times New Roman" w:hAnsi="Times New Roman" w:cs="Times New Roman"/>
        <w:b w:val="0"/>
        <w:bCs w:val="0"/>
        <w:i w:val="0"/>
        <w:iCs w:val="0"/>
        <w:strike w:val="0"/>
        <w:color w:val="000000"/>
        <w:sz w:val="20"/>
        <w:szCs w:val="20"/>
        <w:u w:val="none"/>
      </w:rPr>
    </w:lvl>
    <w:lvl w:ilvl="7" w:tplc="B6F0C7D2">
      <w:start w:val="1"/>
      <w:numFmt w:val="lowerLetter"/>
      <w:lvlText w:val="%8."/>
      <w:lvlJc w:val="left"/>
      <w:pPr>
        <w:tabs>
          <w:tab w:val="num" w:pos="7200"/>
        </w:tabs>
        <w:ind w:left="7200" w:hanging="1800"/>
      </w:pPr>
      <w:rPr>
        <w:rFonts w:ascii="Times New Roman" w:eastAsia="Times New Roman" w:hAnsi="Times New Roman" w:cs="Times New Roman"/>
        <w:b w:val="0"/>
        <w:bCs w:val="0"/>
        <w:i w:val="0"/>
        <w:iCs w:val="0"/>
        <w:strike w:val="0"/>
        <w:color w:val="000000"/>
        <w:sz w:val="20"/>
        <w:szCs w:val="20"/>
        <w:u w:val="none"/>
      </w:rPr>
    </w:lvl>
    <w:lvl w:ilvl="8" w:tplc="80B07264">
      <w:start w:val="1"/>
      <w:numFmt w:val="lowerRoman"/>
      <w:lvlText w:val="%9."/>
      <w:lvlJc w:val="right"/>
      <w:pPr>
        <w:tabs>
          <w:tab w:val="num" w:pos="7920"/>
        </w:tabs>
        <w:ind w:left="7920" w:hanging="1620"/>
      </w:pPr>
      <w:rPr>
        <w:rFonts w:ascii="Times New Roman" w:eastAsia="Times New Roman" w:hAnsi="Times New Roman" w:cs="Times New Roman"/>
        <w:b w:val="0"/>
        <w:bCs w:val="0"/>
        <w:i w:val="0"/>
        <w:iCs w:val="0"/>
        <w:strike w:val="0"/>
        <w:color w:val="000000"/>
        <w:sz w:val="20"/>
        <w:szCs w:val="20"/>
        <w:u w:val="none"/>
      </w:rPr>
    </w:lvl>
  </w:abstractNum>
  <w:abstractNum w:abstractNumId="4" w15:restartNumberingAfterBreak="0">
    <w:nsid w:val="00000005"/>
    <w:multiLevelType w:val="hybridMultilevel"/>
    <w:tmpl w:val="00000005"/>
    <w:lvl w:ilvl="0" w:tplc="6966E254">
      <w:start w:val="1"/>
      <w:numFmt w:val="decimal"/>
      <w:lvlText w:val="%1."/>
      <w:lvlJc w:val="left"/>
      <w:pPr>
        <w:tabs>
          <w:tab w:val="num" w:pos="1440"/>
        </w:tabs>
        <w:ind w:left="1440" w:hanging="1080"/>
      </w:pPr>
      <w:rPr>
        <w:rFonts w:ascii="Times New Roman" w:eastAsia="Times New Roman" w:hAnsi="Times New Roman" w:cs="Times New Roman"/>
        <w:b w:val="0"/>
        <w:bCs w:val="0"/>
        <w:i w:val="0"/>
        <w:iCs w:val="0"/>
        <w:strike w:val="0"/>
        <w:color w:val="000000"/>
        <w:sz w:val="20"/>
        <w:szCs w:val="20"/>
        <w:u w:val="none"/>
      </w:rPr>
    </w:lvl>
    <w:lvl w:ilvl="1" w:tplc="5336DA4C">
      <w:start w:val="1"/>
      <w:numFmt w:val="lowerLetter"/>
      <w:lvlText w:val="%2."/>
      <w:lvlJc w:val="left"/>
      <w:pPr>
        <w:tabs>
          <w:tab w:val="num" w:pos="2160"/>
        </w:tabs>
        <w:ind w:left="2160" w:hanging="1080"/>
      </w:pPr>
      <w:rPr>
        <w:rFonts w:ascii="Times New Roman" w:eastAsia="Times New Roman" w:hAnsi="Times New Roman" w:cs="Times New Roman"/>
        <w:b w:val="0"/>
        <w:bCs w:val="0"/>
        <w:i w:val="0"/>
        <w:iCs w:val="0"/>
        <w:strike w:val="0"/>
        <w:color w:val="000000"/>
        <w:sz w:val="20"/>
        <w:szCs w:val="20"/>
        <w:u w:val="none"/>
      </w:rPr>
    </w:lvl>
    <w:lvl w:ilvl="2" w:tplc="51708F58">
      <w:start w:val="1"/>
      <w:numFmt w:val="lowerRoman"/>
      <w:lvlText w:val="%3."/>
      <w:lvlJc w:val="right"/>
      <w:pPr>
        <w:tabs>
          <w:tab w:val="num" w:pos="2880"/>
        </w:tabs>
        <w:ind w:left="2880" w:hanging="900"/>
      </w:pPr>
      <w:rPr>
        <w:rFonts w:ascii="Times New Roman" w:eastAsia="Times New Roman" w:hAnsi="Times New Roman" w:cs="Times New Roman"/>
        <w:b w:val="0"/>
        <w:bCs w:val="0"/>
        <w:i w:val="0"/>
        <w:iCs w:val="0"/>
        <w:strike w:val="0"/>
        <w:color w:val="000000"/>
        <w:sz w:val="20"/>
        <w:szCs w:val="20"/>
        <w:u w:val="none"/>
      </w:rPr>
    </w:lvl>
    <w:lvl w:ilvl="3" w:tplc="9872DE3A">
      <w:start w:val="1"/>
      <w:numFmt w:val="decimal"/>
      <w:lvlText w:val="%4."/>
      <w:lvlJc w:val="left"/>
      <w:pPr>
        <w:tabs>
          <w:tab w:val="num" w:pos="3600"/>
        </w:tabs>
        <w:ind w:left="3600" w:hanging="1080"/>
      </w:pPr>
      <w:rPr>
        <w:rFonts w:ascii="Times New Roman" w:eastAsia="Times New Roman" w:hAnsi="Times New Roman" w:cs="Times New Roman"/>
        <w:b w:val="0"/>
        <w:bCs w:val="0"/>
        <w:i w:val="0"/>
        <w:iCs w:val="0"/>
        <w:strike w:val="0"/>
        <w:color w:val="000000"/>
        <w:sz w:val="20"/>
        <w:szCs w:val="20"/>
        <w:u w:val="none"/>
      </w:rPr>
    </w:lvl>
    <w:lvl w:ilvl="4" w:tplc="D3FE4C5A">
      <w:start w:val="1"/>
      <w:numFmt w:val="lowerLetter"/>
      <w:lvlText w:val="%5."/>
      <w:lvlJc w:val="left"/>
      <w:pPr>
        <w:tabs>
          <w:tab w:val="num" w:pos="4320"/>
        </w:tabs>
        <w:ind w:left="4320" w:hanging="1080"/>
      </w:pPr>
      <w:rPr>
        <w:rFonts w:ascii="Times New Roman" w:eastAsia="Times New Roman" w:hAnsi="Times New Roman" w:cs="Times New Roman"/>
        <w:b w:val="0"/>
        <w:bCs w:val="0"/>
        <w:i w:val="0"/>
        <w:iCs w:val="0"/>
        <w:strike w:val="0"/>
        <w:color w:val="000000"/>
        <w:sz w:val="20"/>
        <w:szCs w:val="20"/>
        <w:u w:val="none"/>
      </w:rPr>
    </w:lvl>
    <w:lvl w:ilvl="5" w:tplc="84C86D6E">
      <w:start w:val="1"/>
      <w:numFmt w:val="lowerRoman"/>
      <w:lvlText w:val="%6."/>
      <w:lvlJc w:val="right"/>
      <w:pPr>
        <w:tabs>
          <w:tab w:val="num" w:pos="5040"/>
        </w:tabs>
        <w:ind w:left="5040" w:hanging="900"/>
      </w:pPr>
      <w:rPr>
        <w:rFonts w:ascii="Times New Roman" w:eastAsia="Times New Roman" w:hAnsi="Times New Roman" w:cs="Times New Roman"/>
        <w:b w:val="0"/>
        <w:bCs w:val="0"/>
        <w:i w:val="0"/>
        <w:iCs w:val="0"/>
        <w:strike w:val="0"/>
        <w:color w:val="000000"/>
        <w:sz w:val="20"/>
        <w:szCs w:val="20"/>
        <w:u w:val="none"/>
      </w:rPr>
    </w:lvl>
    <w:lvl w:ilvl="6" w:tplc="6C14C270">
      <w:start w:val="1"/>
      <w:numFmt w:val="decimal"/>
      <w:lvlText w:val="%7."/>
      <w:lvlJc w:val="left"/>
      <w:pPr>
        <w:tabs>
          <w:tab w:val="num" w:pos="5760"/>
        </w:tabs>
        <w:ind w:left="5760" w:hanging="1080"/>
      </w:pPr>
      <w:rPr>
        <w:rFonts w:ascii="Times New Roman" w:eastAsia="Times New Roman" w:hAnsi="Times New Roman" w:cs="Times New Roman"/>
        <w:b w:val="0"/>
        <w:bCs w:val="0"/>
        <w:i w:val="0"/>
        <w:iCs w:val="0"/>
        <w:strike w:val="0"/>
        <w:color w:val="000000"/>
        <w:sz w:val="20"/>
        <w:szCs w:val="20"/>
        <w:u w:val="none"/>
      </w:rPr>
    </w:lvl>
    <w:lvl w:ilvl="7" w:tplc="F4224D56">
      <w:start w:val="1"/>
      <w:numFmt w:val="lowerLetter"/>
      <w:lvlText w:val="%8."/>
      <w:lvlJc w:val="left"/>
      <w:pPr>
        <w:tabs>
          <w:tab w:val="num" w:pos="6480"/>
        </w:tabs>
        <w:ind w:left="6480" w:hanging="1080"/>
      </w:pPr>
      <w:rPr>
        <w:rFonts w:ascii="Times New Roman" w:eastAsia="Times New Roman" w:hAnsi="Times New Roman" w:cs="Times New Roman"/>
        <w:b w:val="0"/>
        <w:bCs w:val="0"/>
        <w:i w:val="0"/>
        <w:iCs w:val="0"/>
        <w:strike w:val="0"/>
        <w:color w:val="000000"/>
        <w:sz w:val="20"/>
        <w:szCs w:val="20"/>
        <w:u w:val="none"/>
      </w:rPr>
    </w:lvl>
    <w:lvl w:ilvl="8" w:tplc="6CD0DCE8">
      <w:start w:val="1"/>
      <w:numFmt w:val="lowerRoman"/>
      <w:lvlText w:val="%9."/>
      <w:lvlJc w:val="right"/>
      <w:pPr>
        <w:tabs>
          <w:tab w:val="num" w:pos="7200"/>
        </w:tabs>
        <w:ind w:left="7200" w:hanging="900"/>
      </w:pPr>
      <w:rPr>
        <w:rFonts w:ascii="Times New Roman" w:eastAsia="Times New Roman" w:hAnsi="Times New Roman" w:cs="Times New Roman"/>
        <w:b w:val="0"/>
        <w:bCs w:val="0"/>
        <w:i w:val="0"/>
        <w:iCs w:val="0"/>
        <w:strike w:val="0"/>
        <w:color w:val="000000"/>
        <w:sz w:val="20"/>
        <w:szCs w:val="20"/>
        <w:u w:val="none"/>
      </w:rPr>
    </w:lvl>
  </w:abstractNum>
  <w:abstractNum w:abstractNumId="5" w15:restartNumberingAfterBreak="0">
    <w:nsid w:val="00000006"/>
    <w:multiLevelType w:val="hybridMultilevel"/>
    <w:tmpl w:val="00000006"/>
    <w:lvl w:ilvl="0" w:tplc="2ACC48AA">
      <w:start w:val="1"/>
      <w:numFmt w:val="decimal"/>
      <w:lvlText w:val="%1."/>
      <w:lvlJc w:val="left"/>
      <w:pPr>
        <w:tabs>
          <w:tab w:val="num" w:pos="1440"/>
        </w:tabs>
        <w:ind w:left="1440" w:hanging="1080"/>
      </w:pPr>
      <w:rPr>
        <w:rFonts w:ascii="Times New Roman" w:eastAsia="Times New Roman" w:hAnsi="Times New Roman" w:cs="Times New Roman"/>
        <w:b w:val="0"/>
        <w:bCs w:val="0"/>
        <w:i w:val="0"/>
        <w:iCs w:val="0"/>
        <w:strike w:val="0"/>
        <w:color w:val="000000"/>
        <w:sz w:val="20"/>
        <w:szCs w:val="20"/>
        <w:u w:val="none"/>
      </w:rPr>
    </w:lvl>
    <w:lvl w:ilvl="1" w:tplc="17B602F0">
      <w:start w:val="1"/>
      <w:numFmt w:val="lowerLetter"/>
      <w:lvlText w:val="%2."/>
      <w:lvlJc w:val="left"/>
      <w:pPr>
        <w:tabs>
          <w:tab w:val="num" w:pos="2160"/>
        </w:tabs>
        <w:ind w:left="2160" w:hanging="1080"/>
      </w:pPr>
      <w:rPr>
        <w:rFonts w:ascii="Times New Roman" w:eastAsia="Times New Roman" w:hAnsi="Times New Roman" w:cs="Times New Roman"/>
        <w:b w:val="0"/>
        <w:bCs w:val="0"/>
        <w:i w:val="0"/>
        <w:iCs w:val="0"/>
        <w:strike w:val="0"/>
        <w:color w:val="000000"/>
        <w:sz w:val="20"/>
        <w:szCs w:val="20"/>
        <w:u w:val="none"/>
      </w:rPr>
    </w:lvl>
    <w:lvl w:ilvl="2" w:tplc="1C94B5C8">
      <w:start w:val="1"/>
      <w:numFmt w:val="lowerRoman"/>
      <w:lvlText w:val="%3."/>
      <w:lvlJc w:val="right"/>
      <w:pPr>
        <w:tabs>
          <w:tab w:val="num" w:pos="2880"/>
        </w:tabs>
        <w:ind w:left="2880" w:hanging="900"/>
      </w:pPr>
      <w:rPr>
        <w:rFonts w:ascii="Times New Roman" w:eastAsia="Times New Roman" w:hAnsi="Times New Roman" w:cs="Times New Roman"/>
        <w:b w:val="0"/>
        <w:bCs w:val="0"/>
        <w:i w:val="0"/>
        <w:iCs w:val="0"/>
        <w:strike w:val="0"/>
        <w:color w:val="000000"/>
        <w:sz w:val="20"/>
        <w:szCs w:val="20"/>
        <w:u w:val="none"/>
      </w:rPr>
    </w:lvl>
    <w:lvl w:ilvl="3" w:tplc="45BE0A68">
      <w:start w:val="1"/>
      <w:numFmt w:val="decimal"/>
      <w:lvlText w:val="%4."/>
      <w:lvlJc w:val="left"/>
      <w:pPr>
        <w:tabs>
          <w:tab w:val="num" w:pos="3600"/>
        </w:tabs>
        <w:ind w:left="3600" w:hanging="1080"/>
      </w:pPr>
      <w:rPr>
        <w:rFonts w:ascii="Times New Roman" w:eastAsia="Times New Roman" w:hAnsi="Times New Roman" w:cs="Times New Roman"/>
        <w:b w:val="0"/>
        <w:bCs w:val="0"/>
        <w:i w:val="0"/>
        <w:iCs w:val="0"/>
        <w:strike w:val="0"/>
        <w:color w:val="000000"/>
        <w:sz w:val="20"/>
        <w:szCs w:val="20"/>
        <w:u w:val="none"/>
      </w:rPr>
    </w:lvl>
    <w:lvl w:ilvl="4" w:tplc="739ED82A">
      <w:start w:val="1"/>
      <w:numFmt w:val="lowerLetter"/>
      <w:lvlText w:val="%5."/>
      <w:lvlJc w:val="left"/>
      <w:pPr>
        <w:tabs>
          <w:tab w:val="num" w:pos="4320"/>
        </w:tabs>
        <w:ind w:left="4320" w:hanging="1080"/>
      </w:pPr>
      <w:rPr>
        <w:rFonts w:ascii="Times New Roman" w:eastAsia="Times New Roman" w:hAnsi="Times New Roman" w:cs="Times New Roman"/>
        <w:b w:val="0"/>
        <w:bCs w:val="0"/>
        <w:i w:val="0"/>
        <w:iCs w:val="0"/>
        <w:strike w:val="0"/>
        <w:color w:val="000000"/>
        <w:sz w:val="20"/>
        <w:szCs w:val="20"/>
        <w:u w:val="none"/>
      </w:rPr>
    </w:lvl>
    <w:lvl w:ilvl="5" w:tplc="7C28820E">
      <w:start w:val="1"/>
      <w:numFmt w:val="lowerRoman"/>
      <w:lvlText w:val="%6."/>
      <w:lvlJc w:val="right"/>
      <w:pPr>
        <w:tabs>
          <w:tab w:val="num" w:pos="5040"/>
        </w:tabs>
        <w:ind w:left="5040" w:hanging="900"/>
      </w:pPr>
      <w:rPr>
        <w:rFonts w:ascii="Times New Roman" w:eastAsia="Times New Roman" w:hAnsi="Times New Roman" w:cs="Times New Roman"/>
        <w:b w:val="0"/>
        <w:bCs w:val="0"/>
        <w:i w:val="0"/>
        <w:iCs w:val="0"/>
        <w:strike w:val="0"/>
        <w:color w:val="000000"/>
        <w:sz w:val="20"/>
        <w:szCs w:val="20"/>
        <w:u w:val="none"/>
      </w:rPr>
    </w:lvl>
    <w:lvl w:ilvl="6" w:tplc="EB3606B4">
      <w:start w:val="1"/>
      <w:numFmt w:val="decimal"/>
      <w:lvlText w:val="%7."/>
      <w:lvlJc w:val="left"/>
      <w:pPr>
        <w:tabs>
          <w:tab w:val="num" w:pos="5760"/>
        </w:tabs>
        <w:ind w:left="5760" w:hanging="1080"/>
      </w:pPr>
      <w:rPr>
        <w:rFonts w:ascii="Times New Roman" w:eastAsia="Times New Roman" w:hAnsi="Times New Roman" w:cs="Times New Roman"/>
        <w:b w:val="0"/>
        <w:bCs w:val="0"/>
        <w:i w:val="0"/>
        <w:iCs w:val="0"/>
        <w:strike w:val="0"/>
        <w:color w:val="000000"/>
        <w:sz w:val="20"/>
        <w:szCs w:val="20"/>
        <w:u w:val="none"/>
      </w:rPr>
    </w:lvl>
    <w:lvl w:ilvl="7" w:tplc="7C3452AA">
      <w:start w:val="1"/>
      <w:numFmt w:val="lowerLetter"/>
      <w:lvlText w:val="%8."/>
      <w:lvlJc w:val="left"/>
      <w:pPr>
        <w:tabs>
          <w:tab w:val="num" w:pos="6480"/>
        </w:tabs>
        <w:ind w:left="6480" w:hanging="1080"/>
      </w:pPr>
      <w:rPr>
        <w:rFonts w:ascii="Times New Roman" w:eastAsia="Times New Roman" w:hAnsi="Times New Roman" w:cs="Times New Roman"/>
        <w:b w:val="0"/>
        <w:bCs w:val="0"/>
        <w:i w:val="0"/>
        <w:iCs w:val="0"/>
        <w:strike w:val="0"/>
        <w:color w:val="000000"/>
        <w:sz w:val="20"/>
        <w:szCs w:val="20"/>
        <w:u w:val="none"/>
      </w:rPr>
    </w:lvl>
    <w:lvl w:ilvl="8" w:tplc="AC54A2DA">
      <w:start w:val="1"/>
      <w:numFmt w:val="lowerRoman"/>
      <w:lvlText w:val="%9."/>
      <w:lvlJc w:val="right"/>
      <w:pPr>
        <w:tabs>
          <w:tab w:val="num" w:pos="7200"/>
        </w:tabs>
        <w:ind w:left="7200" w:hanging="900"/>
      </w:pPr>
      <w:rPr>
        <w:rFonts w:ascii="Times New Roman" w:eastAsia="Times New Roman" w:hAnsi="Times New Roman" w:cs="Times New Roman"/>
        <w:b w:val="0"/>
        <w:bCs w:val="0"/>
        <w:i w:val="0"/>
        <w:iCs w:val="0"/>
        <w:strike w:val="0"/>
        <w:color w:val="000000"/>
        <w:sz w:val="20"/>
        <w:szCs w:val="20"/>
        <w:u w:val="none"/>
      </w:rPr>
    </w:lvl>
  </w:abstractNum>
  <w:abstractNum w:abstractNumId="6" w15:restartNumberingAfterBreak="0">
    <w:nsid w:val="00000007"/>
    <w:multiLevelType w:val="hybridMultilevel"/>
    <w:tmpl w:val="00000007"/>
    <w:lvl w:ilvl="0" w:tplc="D2802C78">
      <w:start w:val="1"/>
      <w:numFmt w:val="decimal"/>
      <w:lvlText w:val="%1."/>
      <w:lvlJc w:val="left"/>
      <w:pPr>
        <w:tabs>
          <w:tab w:val="num" w:pos="735"/>
        </w:tabs>
        <w:ind w:left="735" w:hanging="375"/>
      </w:pPr>
      <w:rPr>
        <w:rFonts w:ascii="Times New Roman" w:eastAsia="Times New Roman" w:hAnsi="Times New Roman" w:cs="Times New Roman"/>
        <w:b w:val="0"/>
        <w:bCs w:val="0"/>
        <w:i w:val="0"/>
        <w:iCs w:val="0"/>
        <w:strike w:val="0"/>
        <w:color w:val="000000"/>
        <w:sz w:val="20"/>
        <w:szCs w:val="20"/>
        <w:u w:val="none"/>
      </w:rPr>
    </w:lvl>
    <w:lvl w:ilvl="1" w:tplc="6958D894">
      <w:start w:val="1"/>
      <w:numFmt w:val="lowerLetter"/>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63A656F6">
      <w:start w:val="1"/>
      <w:numFmt w:val="lowerRoman"/>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8DB28FC2">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A9525B28">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7ECA9ADA">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1F50C24A">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2DDA7006">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33C211F6">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7" w15:restartNumberingAfterBreak="0">
    <w:nsid w:val="00000008"/>
    <w:multiLevelType w:val="hybridMultilevel"/>
    <w:tmpl w:val="1070F664"/>
    <w:lvl w:ilvl="0" w:tplc="D5DCE0AC">
      <w:start w:val="1"/>
      <w:numFmt w:val="decimal"/>
      <w:lvlText w:val="%1."/>
      <w:lvlJc w:val="left"/>
      <w:pPr>
        <w:tabs>
          <w:tab w:val="num" w:pos="360"/>
        </w:tabs>
        <w:ind w:left="720" w:hanging="360"/>
      </w:pPr>
      <w:rPr>
        <w:rFonts w:ascii="Calibri" w:eastAsia="Times New Roman" w:hAnsi="Calibri" w:cs="Calibri" w:hint="default"/>
        <w:b w:val="0"/>
        <w:bCs w:val="0"/>
        <w:i w:val="0"/>
        <w:iCs w:val="0"/>
        <w:strike w:val="0"/>
        <w:color w:val="000000"/>
        <w:sz w:val="26"/>
        <w:szCs w:val="26"/>
        <w:u w:val="none"/>
      </w:rPr>
    </w:lvl>
    <w:lvl w:ilvl="1" w:tplc="C77C55EC">
      <w:start w:val="1"/>
      <w:numFmt w:val="lowerLetter"/>
      <w:lvlText w:val="%2."/>
      <w:lvlJc w:val="left"/>
      <w:pPr>
        <w:tabs>
          <w:tab w:val="num" w:pos="1080"/>
        </w:tabs>
        <w:ind w:left="1440" w:hanging="360"/>
      </w:pPr>
      <w:rPr>
        <w:rFonts w:ascii="Calibri" w:eastAsia="Times New Roman" w:hAnsi="Calibri" w:cs="Calibri" w:hint="default"/>
        <w:b w:val="0"/>
        <w:bCs w:val="0"/>
        <w:i w:val="0"/>
        <w:iCs w:val="0"/>
        <w:strike w:val="0"/>
        <w:color w:val="000000"/>
        <w:sz w:val="26"/>
        <w:szCs w:val="26"/>
        <w:u w:val="none"/>
      </w:rPr>
    </w:lvl>
    <w:lvl w:ilvl="2" w:tplc="B8B2F718">
      <w:start w:val="1"/>
      <w:numFmt w:val="lowerRoman"/>
      <w:lvlText w:val="%3."/>
      <w:lvlJc w:val="right"/>
      <w:pPr>
        <w:tabs>
          <w:tab w:val="num" w:pos="1800"/>
        </w:tabs>
        <w:ind w:left="2160" w:hanging="180"/>
      </w:pPr>
      <w:rPr>
        <w:rFonts w:ascii="Times New Roman" w:eastAsia="Times New Roman" w:hAnsi="Times New Roman" w:cs="Times New Roman"/>
        <w:b w:val="0"/>
        <w:bCs w:val="0"/>
        <w:i w:val="0"/>
        <w:iCs w:val="0"/>
        <w:strike w:val="0"/>
        <w:color w:val="000000"/>
        <w:sz w:val="26"/>
        <w:szCs w:val="26"/>
        <w:u w:val="none"/>
      </w:rPr>
    </w:lvl>
    <w:lvl w:ilvl="3" w:tplc="1A7454EA">
      <w:start w:val="1"/>
      <w:numFmt w:val="decimal"/>
      <w:lvlText w:val="%4."/>
      <w:lvlJc w:val="left"/>
      <w:pPr>
        <w:tabs>
          <w:tab w:val="num" w:pos="2520"/>
        </w:tabs>
        <w:ind w:left="2880" w:hanging="360"/>
      </w:pPr>
      <w:rPr>
        <w:rFonts w:ascii="Times New Roman" w:eastAsia="Times New Roman" w:hAnsi="Times New Roman" w:cs="Times New Roman"/>
        <w:b w:val="0"/>
        <w:bCs w:val="0"/>
        <w:i w:val="0"/>
        <w:iCs w:val="0"/>
        <w:strike w:val="0"/>
        <w:color w:val="000000"/>
        <w:sz w:val="26"/>
        <w:szCs w:val="26"/>
        <w:u w:val="none"/>
      </w:rPr>
    </w:lvl>
    <w:lvl w:ilvl="4" w:tplc="148213E6">
      <w:start w:val="1"/>
      <w:numFmt w:val="lowerLetter"/>
      <w:lvlText w:val="%5."/>
      <w:lvlJc w:val="left"/>
      <w:pPr>
        <w:tabs>
          <w:tab w:val="num" w:pos="3240"/>
        </w:tabs>
        <w:ind w:left="3600" w:hanging="360"/>
      </w:pPr>
      <w:rPr>
        <w:rFonts w:ascii="Times New Roman" w:eastAsia="Times New Roman" w:hAnsi="Times New Roman" w:cs="Times New Roman"/>
        <w:b w:val="0"/>
        <w:bCs w:val="0"/>
        <w:i w:val="0"/>
        <w:iCs w:val="0"/>
        <w:strike w:val="0"/>
        <w:color w:val="000000"/>
        <w:sz w:val="26"/>
        <w:szCs w:val="26"/>
        <w:u w:val="none"/>
      </w:rPr>
    </w:lvl>
    <w:lvl w:ilvl="5" w:tplc="AD8448E4">
      <w:start w:val="1"/>
      <w:numFmt w:val="lowerRoman"/>
      <w:lvlText w:val="%6."/>
      <w:lvlJc w:val="right"/>
      <w:pPr>
        <w:tabs>
          <w:tab w:val="num" w:pos="3960"/>
        </w:tabs>
        <w:ind w:left="4320" w:hanging="180"/>
      </w:pPr>
      <w:rPr>
        <w:rFonts w:ascii="Times New Roman" w:eastAsia="Times New Roman" w:hAnsi="Times New Roman" w:cs="Times New Roman"/>
        <w:b w:val="0"/>
        <w:bCs w:val="0"/>
        <w:i w:val="0"/>
        <w:iCs w:val="0"/>
        <w:strike w:val="0"/>
        <w:color w:val="000000"/>
        <w:sz w:val="26"/>
        <w:szCs w:val="26"/>
        <w:u w:val="none"/>
      </w:rPr>
    </w:lvl>
    <w:lvl w:ilvl="6" w:tplc="C70E1F7C">
      <w:start w:val="1"/>
      <w:numFmt w:val="decimal"/>
      <w:lvlText w:val="%7."/>
      <w:lvlJc w:val="left"/>
      <w:pPr>
        <w:tabs>
          <w:tab w:val="num" w:pos="4680"/>
        </w:tabs>
        <w:ind w:left="5040" w:hanging="360"/>
      </w:pPr>
      <w:rPr>
        <w:rFonts w:ascii="Times New Roman" w:eastAsia="Times New Roman" w:hAnsi="Times New Roman" w:cs="Times New Roman"/>
        <w:b w:val="0"/>
        <w:bCs w:val="0"/>
        <w:i w:val="0"/>
        <w:iCs w:val="0"/>
        <w:strike w:val="0"/>
        <w:color w:val="000000"/>
        <w:sz w:val="26"/>
        <w:szCs w:val="26"/>
        <w:u w:val="none"/>
      </w:rPr>
    </w:lvl>
    <w:lvl w:ilvl="7" w:tplc="17B49B0C">
      <w:start w:val="1"/>
      <w:numFmt w:val="lowerLetter"/>
      <w:lvlText w:val="%8."/>
      <w:lvlJc w:val="left"/>
      <w:pPr>
        <w:tabs>
          <w:tab w:val="num" w:pos="5400"/>
        </w:tabs>
        <w:ind w:left="5760" w:hanging="360"/>
      </w:pPr>
      <w:rPr>
        <w:rFonts w:ascii="Times New Roman" w:eastAsia="Times New Roman" w:hAnsi="Times New Roman" w:cs="Times New Roman"/>
        <w:b w:val="0"/>
        <w:bCs w:val="0"/>
        <w:i w:val="0"/>
        <w:iCs w:val="0"/>
        <w:strike w:val="0"/>
        <w:color w:val="000000"/>
        <w:sz w:val="26"/>
        <w:szCs w:val="26"/>
        <w:u w:val="none"/>
      </w:rPr>
    </w:lvl>
    <w:lvl w:ilvl="8" w:tplc="88EEBA2A">
      <w:start w:val="1"/>
      <w:numFmt w:val="lowerRoman"/>
      <w:lvlText w:val="%9."/>
      <w:lvlJc w:val="right"/>
      <w:pPr>
        <w:tabs>
          <w:tab w:val="num" w:pos="6120"/>
        </w:tabs>
        <w:ind w:left="6480" w:hanging="180"/>
      </w:pPr>
      <w:rPr>
        <w:rFonts w:ascii="Times New Roman" w:eastAsia="Times New Roman" w:hAnsi="Times New Roman" w:cs="Times New Roman"/>
        <w:b w:val="0"/>
        <w:bCs w:val="0"/>
        <w:i w:val="0"/>
        <w:iCs w:val="0"/>
        <w:strike w:val="0"/>
        <w:color w:val="000000"/>
        <w:sz w:val="26"/>
        <w:szCs w:val="26"/>
        <w:u w:val="none"/>
      </w:rPr>
    </w:lvl>
  </w:abstractNum>
  <w:abstractNum w:abstractNumId="8" w15:restartNumberingAfterBreak="0">
    <w:nsid w:val="177A4C02"/>
    <w:multiLevelType w:val="hybridMultilevel"/>
    <w:tmpl w:val="622E017E"/>
    <w:lvl w:ilvl="0" w:tplc="828EE6A2">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BF7B05"/>
    <w:multiLevelType w:val="hybridMultilevel"/>
    <w:tmpl w:val="CD2A7216"/>
    <w:lvl w:ilvl="0" w:tplc="7922923E">
      <w:start w:val="1"/>
      <w:numFmt w:val="decimal"/>
      <w:lvlText w:val="%1."/>
      <w:lvlJc w:val="left"/>
      <w:pPr>
        <w:tabs>
          <w:tab w:val="num" w:pos="1440"/>
        </w:tabs>
        <w:ind w:left="1440" w:hanging="1080"/>
      </w:pPr>
      <w:rPr>
        <w:rFonts w:ascii="Times New Roman" w:eastAsia="Times New Roman" w:hAnsi="Times New Roman" w:cs="Times New Roman"/>
        <w:b w:val="0"/>
        <w:bCs w:val="0"/>
        <w:i w:val="0"/>
        <w:iCs w:val="0"/>
        <w:strike w:val="0"/>
        <w:color w:val="000000"/>
        <w:sz w:val="20"/>
        <w:szCs w:val="20"/>
        <w:u w:val="none"/>
      </w:rPr>
    </w:lvl>
    <w:lvl w:ilvl="1" w:tplc="828EE6A2">
      <w:start w:val="1"/>
      <w:numFmt w:val="bullet"/>
      <w:lvlText w:val=""/>
      <w:lvlJc w:val="left"/>
      <w:pPr>
        <w:tabs>
          <w:tab w:val="num" w:pos="1440"/>
        </w:tabs>
        <w:ind w:left="1440" w:hanging="360"/>
      </w:pPr>
      <w:rPr>
        <w:rFonts w:ascii="Symbol" w:hAnsi="Symbol" w:hint="default"/>
        <w:b w:val="0"/>
        <w:bCs w:val="0"/>
        <w:i w:val="0"/>
        <w:iCs w:val="0"/>
        <w:strike w:val="0"/>
        <w:color w:val="auto"/>
        <w:sz w:val="20"/>
        <w:szCs w:val="20"/>
        <w:u w:val="none"/>
      </w:rPr>
    </w:lvl>
    <w:lvl w:ilvl="2" w:tplc="6988E952">
      <w:start w:val="1"/>
      <w:numFmt w:val="lowerRoman"/>
      <w:lvlText w:val="%3."/>
      <w:lvlJc w:val="right"/>
      <w:pPr>
        <w:tabs>
          <w:tab w:val="num" w:pos="2880"/>
        </w:tabs>
        <w:ind w:left="2880" w:hanging="900"/>
      </w:pPr>
      <w:rPr>
        <w:rFonts w:ascii="Times New Roman" w:eastAsia="Times New Roman" w:hAnsi="Times New Roman" w:cs="Times New Roman"/>
        <w:b w:val="0"/>
        <w:bCs w:val="0"/>
        <w:i w:val="0"/>
        <w:iCs w:val="0"/>
        <w:strike w:val="0"/>
        <w:color w:val="000000"/>
        <w:sz w:val="20"/>
        <w:szCs w:val="20"/>
        <w:u w:val="none"/>
      </w:rPr>
    </w:lvl>
    <w:lvl w:ilvl="3" w:tplc="7CCE604E">
      <w:start w:val="1"/>
      <w:numFmt w:val="decimal"/>
      <w:lvlText w:val="%4."/>
      <w:lvlJc w:val="left"/>
      <w:pPr>
        <w:tabs>
          <w:tab w:val="num" w:pos="3600"/>
        </w:tabs>
        <w:ind w:left="3600" w:hanging="1080"/>
      </w:pPr>
      <w:rPr>
        <w:rFonts w:ascii="Times New Roman" w:eastAsia="Times New Roman" w:hAnsi="Times New Roman" w:cs="Times New Roman"/>
        <w:b w:val="0"/>
        <w:bCs w:val="0"/>
        <w:i w:val="0"/>
        <w:iCs w:val="0"/>
        <w:strike w:val="0"/>
        <w:color w:val="000000"/>
        <w:sz w:val="20"/>
        <w:szCs w:val="20"/>
        <w:u w:val="none"/>
      </w:rPr>
    </w:lvl>
    <w:lvl w:ilvl="4" w:tplc="FB2ED9E6">
      <w:start w:val="1"/>
      <w:numFmt w:val="lowerLetter"/>
      <w:lvlText w:val="%5."/>
      <w:lvlJc w:val="left"/>
      <w:pPr>
        <w:tabs>
          <w:tab w:val="num" w:pos="4320"/>
        </w:tabs>
        <w:ind w:left="4320" w:hanging="1080"/>
      </w:pPr>
      <w:rPr>
        <w:rFonts w:ascii="Times New Roman" w:eastAsia="Times New Roman" w:hAnsi="Times New Roman" w:cs="Times New Roman"/>
        <w:b w:val="0"/>
        <w:bCs w:val="0"/>
        <w:i w:val="0"/>
        <w:iCs w:val="0"/>
        <w:strike w:val="0"/>
        <w:color w:val="000000"/>
        <w:sz w:val="20"/>
        <w:szCs w:val="20"/>
        <w:u w:val="none"/>
      </w:rPr>
    </w:lvl>
    <w:lvl w:ilvl="5" w:tplc="0CE88DBA">
      <w:start w:val="1"/>
      <w:numFmt w:val="lowerRoman"/>
      <w:lvlText w:val="%6."/>
      <w:lvlJc w:val="right"/>
      <w:pPr>
        <w:tabs>
          <w:tab w:val="num" w:pos="5040"/>
        </w:tabs>
        <w:ind w:left="5040" w:hanging="900"/>
      </w:pPr>
      <w:rPr>
        <w:rFonts w:ascii="Times New Roman" w:eastAsia="Times New Roman" w:hAnsi="Times New Roman" w:cs="Times New Roman"/>
        <w:b w:val="0"/>
        <w:bCs w:val="0"/>
        <w:i w:val="0"/>
        <w:iCs w:val="0"/>
        <w:strike w:val="0"/>
        <w:color w:val="000000"/>
        <w:sz w:val="20"/>
        <w:szCs w:val="20"/>
        <w:u w:val="none"/>
      </w:rPr>
    </w:lvl>
    <w:lvl w:ilvl="6" w:tplc="BA7475FC">
      <w:start w:val="1"/>
      <w:numFmt w:val="decimal"/>
      <w:lvlText w:val="%7."/>
      <w:lvlJc w:val="left"/>
      <w:pPr>
        <w:tabs>
          <w:tab w:val="num" w:pos="5760"/>
        </w:tabs>
        <w:ind w:left="5760" w:hanging="1080"/>
      </w:pPr>
      <w:rPr>
        <w:rFonts w:ascii="Times New Roman" w:eastAsia="Times New Roman" w:hAnsi="Times New Roman" w:cs="Times New Roman"/>
        <w:b w:val="0"/>
        <w:bCs w:val="0"/>
        <w:i w:val="0"/>
        <w:iCs w:val="0"/>
        <w:strike w:val="0"/>
        <w:color w:val="000000"/>
        <w:sz w:val="20"/>
        <w:szCs w:val="20"/>
        <w:u w:val="none"/>
      </w:rPr>
    </w:lvl>
    <w:lvl w:ilvl="7" w:tplc="EA148A56">
      <w:start w:val="1"/>
      <w:numFmt w:val="lowerLetter"/>
      <w:lvlText w:val="%8."/>
      <w:lvlJc w:val="left"/>
      <w:pPr>
        <w:tabs>
          <w:tab w:val="num" w:pos="6480"/>
        </w:tabs>
        <w:ind w:left="6480" w:hanging="1080"/>
      </w:pPr>
      <w:rPr>
        <w:rFonts w:ascii="Times New Roman" w:eastAsia="Times New Roman" w:hAnsi="Times New Roman" w:cs="Times New Roman"/>
        <w:b w:val="0"/>
        <w:bCs w:val="0"/>
        <w:i w:val="0"/>
        <w:iCs w:val="0"/>
        <w:strike w:val="0"/>
        <w:color w:val="000000"/>
        <w:sz w:val="20"/>
        <w:szCs w:val="20"/>
        <w:u w:val="none"/>
      </w:rPr>
    </w:lvl>
    <w:lvl w:ilvl="8" w:tplc="8812A27A">
      <w:start w:val="1"/>
      <w:numFmt w:val="lowerRoman"/>
      <w:lvlText w:val="%9."/>
      <w:lvlJc w:val="right"/>
      <w:pPr>
        <w:tabs>
          <w:tab w:val="num" w:pos="7200"/>
        </w:tabs>
        <w:ind w:left="7200" w:hanging="900"/>
      </w:pPr>
      <w:rPr>
        <w:rFonts w:ascii="Times New Roman" w:eastAsia="Times New Roman" w:hAnsi="Times New Roman" w:cs="Times New Roman"/>
        <w:b w:val="0"/>
        <w:bCs w:val="0"/>
        <w:i w:val="0"/>
        <w:iCs w:val="0"/>
        <w:strike w:val="0"/>
        <w:color w:val="000000"/>
        <w:sz w:val="20"/>
        <w:szCs w:val="20"/>
        <w:u w:val="none"/>
      </w:rPr>
    </w:lvl>
  </w:abstractNum>
  <w:abstractNum w:abstractNumId="10" w15:restartNumberingAfterBreak="0">
    <w:nsid w:val="223325B3"/>
    <w:multiLevelType w:val="hybridMultilevel"/>
    <w:tmpl w:val="7F26722E"/>
    <w:lvl w:ilvl="0" w:tplc="D5DCE0AC">
      <w:start w:val="1"/>
      <w:numFmt w:val="decimal"/>
      <w:lvlText w:val="%1."/>
      <w:lvlJc w:val="left"/>
      <w:pPr>
        <w:tabs>
          <w:tab w:val="num" w:pos="360"/>
        </w:tabs>
        <w:ind w:left="720" w:hanging="360"/>
      </w:pPr>
      <w:rPr>
        <w:rFonts w:ascii="Calibri" w:eastAsia="Times New Roman" w:hAnsi="Calibri" w:cs="Calibri" w:hint="default"/>
        <w:b w:val="0"/>
        <w:bCs w:val="0"/>
        <w:i w:val="0"/>
        <w:iCs w:val="0"/>
        <w:strike w:val="0"/>
        <w:color w:val="000000"/>
        <w:sz w:val="26"/>
        <w:szCs w:val="26"/>
        <w:u w:val="none"/>
      </w:rPr>
    </w:lvl>
    <w:lvl w:ilvl="1" w:tplc="ED6CE42A">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C27EFC"/>
    <w:multiLevelType w:val="hybridMultilevel"/>
    <w:tmpl w:val="CDBC5EF6"/>
    <w:lvl w:ilvl="0" w:tplc="D5DCE0AC">
      <w:start w:val="1"/>
      <w:numFmt w:val="decimal"/>
      <w:lvlText w:val="%1."/>
      <w:lvlJc w:val="left"/>
      <w:pPr>
        <w:tabs>
          <w:tab w:val="num" w:pos="360"/>
        </w:tabs>
        <w:ind w:left="720" w:hanging="360"/>
      </w:pPr>
      <w:rPr>
        <w:rFonts w:ascii="Calibri" w:eastAsia="Times New Roman" w:hAnsi="Calibri" w:cs="Calibri" w:hint="default"/>
        <w:b w:val="0"/>
        <w:bCs w:val="0"/>
        <w:i w:val="0"/>
        <w:iCs w:val="0"/>
        <w:strike w:val="0"/>
        <w:color w:val="000000"/>
        <w:sz w:val="26"/>
        <w:szCs w:val="26"/>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CE1B5D"/>
    <w:multiLevelType w:val="hybridMultilevel"/>
    <w:tmpl w:val="FA926A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F943888"/>
    <w:multiLevelType w:val="hybridMultilevel"/>
    <w:tmpl w:val="D2E2E640"/>
    <w:lvl w:ilvl="0" w:tplc="D5DCE0AC">
      <w:start w:val="1"/>
      <w:numFmt w:val="decimal"/>
      <w:lvlText w:val="%1."/>
      <w:lvlJc w:val="left"/>
      <w:pPr>
        <w:tabs>
          <w:tab w:val="num" w:pos="360"/>
        </w:tabs>
        <w:ind w:left="720" w:hanging="360"/>
      </w:pPr>
      <w:rPr>
        <w:rFonts w:ascii="Calibri" w:eastAsia="Times New Roman" w:hAnsi="Calibri" w:cs="Calibri" w:hint="default"/>
        <w:b w:val="0"/>
        <w:bCs w:val="0"/>
        <w:i w:val="0"/>
        <w:iCs w:val="0"/>
        <w:strike w:val="0"/>
        <w:color w:val="000000"/>
        <w:sz w:val="26"/>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04581C"/>
    <w:multiLevelType w:val="hybridMultilevel"/>
    <w:tmpl w:val="075A6F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66D0A3E"/>
    <w:multiLevelType w:val="multilevel"/>
    <w:tmpl w:val="00000005"/>
    <w:lvl w:ilvl="0">
      <w:start w:val="1"/>
      <w:numFmt w:val="decimal"/>
      <w:lvlText w:val="%1."/>
      <w:lvlJc w:val="left"/>
      <w:pPr>
        <w:tabs>
          <w:tab w:val="num" w:pos="1440"/>
        </w:tabs>
        <w:ind w:left="1440" w:hanging="1080"/>
      </w:pPr>
      <w:rPr>
        <w:rFonts w:ascii="Times New Roman" w:eastAsia="Times New Roman" w:hAnsi="Times New Roman" w:cs="Times New Roman"/>
        <w:b w:val="0"/>
        <w:bCs w:val="0"/>
        <w:i w:val="0"/>
        <w:iCs w:val="0"/>
        <w:strike w:val="0"/>
        <w:color w:val="000000"/>
        <w:sz w:val="20"/>
        <w:szCs w:val="20"/>
        <w:u w:val="none"/>
      </w:rPr>
    </w:lvl>
    <w:lvl w:ilvl="1">
      <w:start w:val="1"/>
      <w:numFmt w:val="lowerLetter"/>
      <w:lvlText w:val="%2."/>
      <w:lvlJc w:val="left"/>
      <w:pPr>
        <w:tabs>
          <w:tab w:val="num" w:pos="2160"/>
        </w:tabs>
        <w:ind w:left="2160" w:hanging="1080"/>
      </w:pPr>
      <w:rPr>
        <w:rFonts w:ascii="Times New Roman" w:eastAsia="Times New Roman" w:hAnsi="Times New Roman" w:cs="Times New Roman"/>
        <w:b w:val="0"/>
        <w:bCs w:val="0"/>
        <w:i w:val="0"/>
        <w:iCs w:val="0"/>
        <w:strike w:val="0"/>
        <w:color w:val="000000"/>
        <w:sz w:val="20"/>
        <w:szCs w:val="20"/>
        <w:u w:val="none"/>
      </w:rPr>
    </w:lvl>
    <w:lvl w:ilvl="2">
      <w:start w:val="1"/>
      <w:numFmt w:val="lowerRoman"/>
      <w:lvlText w:val="%3."/>
      <w:lvlJc w:val="right"/>
      <w:pPr>
        <w:tabs>
          <w:tab w:val="num" w:pos="2880"/>
        </w:tabs>
        <w:ind w:left="2880" w:hanging="900"/>
      </w:pPr>
      <w:rPr>
        <w:rFonts w:ascii="Times New Roman" w:eastAsia="Times New Roman" w:hAnsi="Times New Roman" w:cs="Times New Roman"/>
        <w:b w:val="0"/>
        <w:bCs w:val="0"/>
        <w:i w:val="0"/>
        <w:iCs w:val="0"/>
        <w:strike w:val="0"/>
        <w:color w:val="000000"/>
        <w:sz w:val="20"/>
        <w:szCs w:val="20"/>
        <w:u w:val="none"/>
      </w:rPr>
    </w:lvl>
    <w:lvl w:ilvl="3">
      <w:start w:val="1"/>
      <w:numFmt w:val="decimal"/>
      <w:lvlText w:val="%4."/>
      <w:lvlJc w:val="left"/>
      <w:pPr>
        <w:tabs>
          <w:tab w:val="num" w:pos="3600"/>
        </w:tabs>
        <w:ind w:left="3600" w:hanging="1080"/>
      </w:pPr>
      <w:rPr>
        <w:rFonts w:ascii="Times New Roman" w:eastAsia="Times New Roman" w:hAnsi="Times New Roman" w:cs="Times New Roman"/>
        <w:b w:val="0"/>
        <w:bCs w:val="0"/>
        <w:i w:val="0"/>
        <w:iCs w:val="0"/>
        <w:strike w:val="0"/>
        <w:color w:val="000000"/>
        <w:sz w:val="20"/>
        <w:szCs w:val="20"/>
        <w:u w:val="none"/>
      </w:rPr>
    </w:lvl>
    <w:lvl w:ilvl="4">
      <w:start w:val="1"/>
      <w:numFmt w:val="lowerLetter"/>
      <w:lvlText w:val="%5."/>
      <w:lvlJc w:val="left"/>
      <w:pPr>
        <w:tabs>
          <w:tab w:val="num" w:pos="4320"/>
        </w:tabs>
        <w:ind w:left="4320" w:hanging="1080"/>
      </w:pPr>
      <w:rPr>
        <w:rFonts w:ascii="Times New Roman" w:eastAsia="Times New Roman" w:hAnsi="Times New Roman" w:cs="Times New Roman"/>
        <w:b w:val="0"/>
        <w:bCs w:val="0"/>
        <w:i w:val="0"/>
        <w:iCs w:val="0"/>
        <w:strike w:val="0"/>
        <w:color w:val="000000"/>
        <w:sz w:val="20"/>
        <w:szCs w:val="20"/>
        <w:u w:val="none"/>
      </w:rPr>
    </w:lvl>
    <w:lvl w:ilvl="5">
      <w:start w:val="1"/>
      <w:numFmt w:val="lowerRoman"/>
      <w:lvlText w:val="%6."/>
      <w:lvlJc w:val="right"/>
      <w:pPr>
        <w:tabs>
          <w:tab w:val="num" w:pos="5040"/>
        </w:tabs>
        <w:ind w:left="5040" w:hanging="900"/>
      </w:pPr>
      <w:rPr>
        <w:rFonts w:ascii="Times New Roman" w:eastAsia="Times New Roman" w:hAnsi="Times New Roman" w:cs="Times New Roman"/>
        <w:b w:val="0"/>
        <w:bCs w:val="0"/>
        <w:i w:val="0"/>
        <w:iCs w:val="0"/>
        <w:strike w:val="0"/>
        <w:color w:val="000000"/>
        <w:sz w:val="20"/>
        <w:szCs w:val="20"/>
        <w:u w:val="none"/>
      </w:rPr>
    </w:lvl>
    <w:lvl w:ilvl="6">
      <w:start w:val="1"/>
      <w:numFmt w:val="decimal"/>
      <w:lvlText w:val="%7."/>
      <w:lvlJc w:val="left"/>
      <w:pPr>
        <w:tabs>
          <w:tab w:val="num" w:pos="5760"/>
        </w:tabs>
        <w:ind w:left="5760" w:hanging="1080"/>
      </w:pPr>
      <w:rPr>
        <w:rFonts w:ascii="Times New Roman" w:eastAsia="Times New Roman" w:hAnsi="Times New Roman" w:cs="Times New Roman"/>
        <w:b w:val="0"/>
        <w:bCs w:val="0"/>
        <w:i w:val="0"/>
        <w:iCs w:val="0"/>
        <w:strike w:val="0"/>
        <w:color w:val="000000"/>
        <w:sz w:val="20"/>
        <w:szCs w:val="20"/>
        <w:u w:val="none"/>
      </w:rPr>
    </w:lvl>
    <w:lvl w:ilvl="7">
      <w:start w:val="1"/>
      <w:numFmt w:val="lowerLetter"/>
      <w:lvlText w:val="%8."/>
      <w:lvlJc w:val="left"/>
      <w:pPr>
        <w:tabs>
          <w:tab w:val="num" w:pos="6480"/>
        </w:tabs>
        <w:ind w:left="6480" w:hanging="1080"/>
      </w:pPr>
      <w:rPr>
        <w:rFonts w:ascii="Times New Roman" w:eastAsia="Times New Roman" w:hAnsi="Times New Roman" w:cs="Times New Roman"/>
        <w:b w:val="0"/>
        <w:bCs w:val="0"/>
        <w:i w:val="0"/>
        <w:iCs w:val="0"/>
        <w:strike w:val="0"/>
        <w:color w:val="000000"/>
        <w:sz w:val="20"/>
        <w:szCs w:val="20"/>
        <w:u w:val="none"/>
      </w:rPr>
    </w:lvl>
    <w:lvl w:ilvl="8">
      <w:start w:val="1"/>
      <w:numFmt w:val="lowerRoman"/>
      <w:lvlText w:val="%9."/>
      <w:lvlJc w:val="right"/>
      <w:pPr>
        <w:tabs>
          <w:tab w:val="num" w:pos="7200"/>
        </w:tabs>
        <w:ind w:left="7200" w:hanging="900"/>
      </w:pPr>
      <w:rPr>
        <w:rFonts w:ascii="Times New Roman" w:eastAsia="Times New Roman" w:hAnsi="Times New Roman" w:cs="Times New Roman"/>
        <w:b w:val="0"/>
        <w:bCs w:val="0"/>
        <w:i w:val="0"/>
        <w:iCs w:val="0"/>
        <w:strike w:val="0"/>
        <w:color w:val="000000"/>
        <w:sz w:val="20"/>
        <w:szCs w:val="20"/>
        <w:u w:val="none"/>
      </w:rPr>
    </w:lvl>
  </w:abstractNum>
  <w:num w:numId="1" w16cid:durableId="486752212">
    <w:abstractNumId w:val="0"/>
  </w:num>
  <w:num w:numId="2" w16cid:durableId="1615014426">
    <w:abstractNumId w:val="1"/>
  </w:num>
  <w:num w:numId="3" w16cid:durableId="1515994424">
    <w:abstractNumId w:val="2"/>
  </w:num>
  <w:num w:numId="4" w16cid:durableId="1491216176">
    <w:abstractNumId w:val="3"/>
  </w:num>
  <w:num w:numId="5" w16cid:durableId="276719234">
    <w:abstractNumId w:val="4"/>
  </w:num>
  <w:num w:numId="6" w16cid:durableId="1484588757">
    <w:abstractNumId w:val="5"/>
  </w:num>
  <w:num w:numId="7" w16cid:durableId="991101843">
    <w:abstractNumId w:val="6"/>
  </w:num>
  <w:num w:numId="8" w16cid:durableId="1431848632">
    <w:abstractNumId w:val="7"/>
  </w:num>
  <w:num w:numId="9" w16cid:durableId="1146900888">
    <w:abstractNumId w:val="15"/>
  </w:num>
  <w:num w:numId="10" w16cid:durableId="120344820">
    <w:abstractNumId w:val="9"/>
  </w:num>
  <w:num w:numId="11" w16cid:durableId="1511531542">
    <w:abstractNumId w:val="8"/>
  </w:num>
  <w:num w:numId="12" w16cid:durableId="488056283">
    <w:abstractNumId w:val="12"/>
  </w:num>
  <w:num w:numId="13" w16cid:durableId="1823083086">
    <w:abstractNumId w:val="14"/>
  </w:num>
  <w:num w:numId="14" w16cid:durableId="14557131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7598851">
    <w:abstractNumId w:val="11"/>
  </w:num>
  <w:num w:numId="16" w16cid:durableId="484516197">
    <w:abstractNumId w:val="13"/>
  </w:num>
  <w:num w:numId="17" w16cid:durableId="19219093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27CF1"/>
    <w:rsid w:val="00044FCE"/>
    <w:rsid w:val="000468A8"/>
    <w:rsid w:val="000535C7"/>
    <w:rsid w:val="00056A03"/>
    <w:rsid w:val="00086CA4"/>
    <w:rsid w:val="000A3F0E"/>
    <w:rsid w:val="001131B7"/>
    <w:rsid w:val="00116402"/>
    <w:rsid w:val="001247C1"/>
    <w:rsid w:val="00137F95"/>
    <w:rsid w:val="00156043"/>
    <w:rsid w:val="001A51F2"/>
    <w:rsid w:val="001B0245"/>
    <w:rsid w:val="001C747D"/>
    <w:rsid w:val="001D58F9"/>
    <w:rsid w:val="001E5023"/>
    <w:rsid w:val="001F591D"/>
    <w:rsid w:val="00201AB6"/>
    <w:rsid w:val="0021423F"/>
    <w:rsid w:val="00215A54"/>
    <w:rsid w:val="00217BCD"/>
    <w:rsid w:val="0023547A"/>
    <w:rsid w:val="00236511"/>
    <w:rsid w:val="00245A6F"/>
    <w:rsid w:val="00271732"/>
    <w:rsid w:val="002A0924"/>
    <w:rsid w:val="002A6552"/>
    <w:rsid w:val="002B19DA"/>
    <w:rsid w:val="002C7C8D"/>
    <w:rsid w:val="002D1339"/>
    <w:rsid w:val="00300DFE"/>
    <w:rsid w:val="003541F2"/>
    <w:rsid w:val="00360D7B"/>
    <w:rsid w:val="003A6C4B"/>
    <w:rsid w:val="003C0898"/>
    <w:rsid w:val="003C0C83"/>
    <w:rsid w:val="003D78FD"/>
    <w:rsid w:val="003D7AE1"/>
    <w:rsid w:val="003F2E62"/>
    <w:rsid w:val="003F3673"/>
    <w:rsid w:val="003F3C72"/>
    <w:rsid w:val="00423A6B"/>
    <w:rsid w:val="0043597B"/>
    <w:rsid w:val="004839EB"/>
    <w:rsid w:val="00521DC7"/>
    <w:rsid w:val="00547EC0"/>
    <w:rsid w:val="005957C3"/>
    <w:rsid w:val="00597030"/>
    <w:rsid w:val="005B6580"/>
    <w:rsid w:val="005C408F"/>
    <w:rsid w:val="005C534A"/>
    <w:rsid w:val="005D2B19"/>
    <w:rsid w:val="005E0FB5"/>
    <w:rsid w:val="005F464B"/>
    <w:rsid w:val="005F6802"/>
    <w:rsid w:val="00613A27"/>
    <w:rsid w:val="006335A8"/>
    <w:rsid w:val="00644EAA"/>
    <w:rsid w:val="00645A5C"/>
    <w:rsid w:val="00650208"/>
    <w:rsid w:val="00672544"/>
    <w:rsid w:val="00682233"/>
    <w:rsid w:val="006958C1"/>
    <w:rsid w:val="006C3934"/>
    <w:rsid w:val="006D033A"/>
    <w:rsid w:val="00703B25"/>
    <w:rsid w:val="007230B1"/>
    <w:rsid w:val="00732CEF"/>
    <w:rsid w:val="0073502A"/>
    <w:rsid w:val="0073533F"/>
    <w:rsid w:val="007406F5"/>
    <w:rsid w:val="00742474"/>
    <w:rsid w:val="00750DB0"/>
    <w:rsid w:val="00780264"/>
    <w:rsid w:val="00786FB4"/>
    <w:rsid w:val="0079173F"/>
    <w:rsid w:val="007B2D7A"/>
    <w:rsid w:val="007C1721"/>
    <w:rsid w:val="007D207D"/>
    <w:rsid w:val="007D7644"/>
    <w:rsid w:val="007E321E"/>
    <w:rsid w:val="007E537C"/>
    <w:rsid w:val="007F71AD"/>
    <w:rsid w:val="008412A4"/>
    <w:rsid w:val="008449DC"/>
    <w:rsid w:val="00844D15"/>
    <w:rsid w:val="00846577"/>
    <w:rsid w:val="008656F7"/>
    <w:rsid w:val="008808EF"/>
    <w:rsid w:val="008953CF"/>
    <w:rsid w:val="008C386A"/>
    <w:rsid w:val="008D3C91"/>
    <w:rsid w:val="008D6D81"/>
    <w:rsid w:val="00903C7B"/>
    <w:rsid w:val="0090438D"/>
    <w:rsid w:val="009108BA"/>
    <w:rsid w:val="00913CEF"/>
    <w:rsid w:val="00916495"/>
    <w:rsid w:val="00946EEF"/>
    <w:rsid w:val="00961E75"/>
    <w:rsid w:val="00987D57"/>
    <w:rsid w:val="009B2040"/>
    <w:rsid w:val="009C1D7A"/>
    <w:rsid w:val="00A251E4"/>
    <w:rsid w:val="00A2634F"/>
    <w:rsid w:val="00A3628E"/>
    <w:rsid w:val="00A4785A"/>
    <w:rsid w:val="00A65764"/>
    <w:rsid w:val="00A72CAC"/>
    <w:rsid w:val="00A75FCF"/>
    <w:rsid w:val="00A77B3E"/>
    <w:rsid w:val="00AA5A67"/>
    <w:rsid w:val="00AA7050"/>
    <w:rsid w:val="00AD01C6"/>
    <w:rsid w:val="00AD3031"/>
    <w:rsid w:val="00AF2550"/>
    <w:rsid w:val="00B20850"/>
    <w:rsid w:val="00B57877"/>
    <w:rsid w:val="00B83CEC"/>
    <w:rsid w:val="00B94903"/>
    <w:rsid w:val="00BA518D"/>
    <w:rsid w:val="00BC6909"/>
    <w:rsid w:val="00BD0734"/>
    <w:rsid w:val="00BD6D0A"/>
    <w:rsid w:val="00BE661B"/>
    <w:rsid w:val="00BF4099"/>
    <w:rsid w:val="00C01104"/>
    <w:rsid w:val="00C37F7E"/>
    <w:rsid w:val="00C5035D"/>
    <w:rsid w:val="00C5666A"/>
    <w:rsid w:val="00C87C72"/>
    <w:rsid w:val="00CA376B"/>
    <w:rsid w:val="00CB1FF6"/>
    <w:rsid w:val="00CC2F53"/>
    <w:rsid w:val="00CC3687"/>
    <w:rsid w:val="00CD24F6"/>
    <w:rsid w:val="00CF019D"/>
    <w:rsid w:val="00CF14ED"/>
    <w:rsid w:val="00CF5558"/>
    <w:rsid w:val="00D30C15"/>
    <w:rsid w:val="00D8245A"/>
    <w:rsid w:val="00D965B2"/>
    <w:rsid w:val="00DB3FAB"/>
    <w:rsid w:val="00DC1083"/>
    <w:rsid w:val="00DC44A8"/>
    <w:rsid w:val="00DD78E7"/>
    <w:rsid w:val="00E07207"/>
    <w:rsid w:val="00E30F59"/>
    <w:rsid w:val="00E346E3"/>
    <w:rsid w:val="00E40CE2"/>
    <w:rsid w:val="00E5414B"/>
    <w:rsid w:val="00EA5F1E"/>
    <w:rsid w:val="00EA6D32"/>
    <w:rsid w:val="00EC5053"/>
    <w:rsid w:val="00EE1040"/>
    <w:rsid w:val="00F00900"/>
    <w:rsid w:val="00F11280"/>
    <w:rsid w:val="00F303C9"/>
    <w:rsid w:val="00F53487"/>
    <w:rsid w:val="00F555FA"/>
    <w:rsid w:val="00F64039"/>
    <w:rsid w:val="00F6599D"/>
    <w:rsid w:val="00F6613F"/>
    <w:rsid w:val="00F861A1"/>
    <w:rsid w:val="00F86309"/>
    <w:rsid w:val="00FE4AF0"/>
    <w:rsid w:val="00FF5B3B"/>
    <w:rsid w:val="01E95CA0"/>
    <w:rsid w:val="05B06456"/>
    <w:rsid w:val="113D2557"/>
    <w:rsid w:val="12016426"/>
    <w:rsid w:val="13E760C2"/>
    <w:rsid w:val="14FD0F7F"/>
    <w:rsid w:val="18CC3FCD"/>
    <w:rsid w:val="1973B3FA"/>
    <w:rsid w:val="1C6B6990"/>
    <w:rsid w:val="28A69525"/>
    <w:rsid w:val="2C93C926"/>
    <w:rsid w:val="2F801A08"/>
    <w:rsid w:val="306CC1AD"/>
    <w:rsid w:val="33013320"/>
    <w:rsid w:val="44BCB793"/>
    <w:rsid w:val="450BCBDD"/>
    <w:rsid w:val="4AB9A306"/>
    <w:rsid w:val="4CC23D5B"/>
    <w:rsid w:val="4F837BEE"/>
    <w:rsid w:val="4FF97DD9"/>
    <w:rsid w:val="5D0511A4"/>
    <w:rsid w:val="5E6D6A72"/>
    <w:rsid w:val="602E99BC"/>
    <w:rsid w:val="60C7295A"/>
    <w:rsid w:val="630AE594"/>
    <w:rsid w:val="65FDA396"/>
    <w:rsid w:val="67225CCE"/>
    <w:rsid w:val="682EA4A6"/>
    <w:rsid w:val="6837E46E"/>
    <w:rsid w:val="68CDF844"/>
    <w:rsid w:val="6AAC354C"/>
    <w:rsid w:val="6BA440E8"/>
    <w:rsid w:val="71F12976"/>
    <w:rsid w:val="7F4DCE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CEA4E"/>
  <w15:chartTrackingRefBased/>
  <w15:docId w15:val="{B23D31F7-B70D-4DBD-952F-F3605C586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style>
  <w:style w:type="paragraph" w:customStyle="1" w:styleId="Style-2">
    <w:name w:val="Style-2"/>
  </w:style>
  <w:style w:type="paragraph" w:customStyle="1" w:styleId="ListStyle">
    <w:name w:val="ListStyle"/>
  </w:style>
  <w:style w:type="paragraph" w:customStyle="1" w:styleId="Style-3">
    <w:name w:val="Style-3"/>
  </w:style>
  <w:style w:type="paragraph" w:customStyle="1" w:styleId="Style-4">
    <w:name w:val="Style-4"/>
  </w:style>
  <w:style w:type="paragraph" w:customStyle="1" w:styleId="Style-5">
    <w:name w:val="Style-5"/>
  </w:style>
  <w:style w:type="paragraph" w:customStyle="1" w:styleId="Style-6">
    <w:name w:val="Style-6"/>
  </w:style>
  <w:style w:type="paragraph" w:customStyle="1" w:styleId="Style-7">
    <w:name w:val="Style-7"/>
  </w:style>
  <w:style w:type="paragraph" w:customStyle="1" w:styleId="Style-8">
    <w:name w:val="Style-8"/>
  </w:style>
  <w:style w:type="paragraph" w:customStyle="1" w:styleId="Style-9">
    <w:name w:val="Style-9"/>
  </w:style>
  <w:style w:type="paragraph" w:customStyle="1" w:styleId="Style-10">
    <w:name w:val="Style-10"/>
  </w:style>
  <w:style w:type="paragraph" w:customStyle="1" w:styleId="Style-11">
    <w:name w:val="Style-11"/>
  </w:style>
  <w:style w:type="paragraph" w:customStyle="1" w:styleId="Style-12">
    <w:name w:val="Style-12"/>
  </w:style>
  <w:style w:type="paragraph" w:customStyle="1" w:styleId="Style-13">
    <w:name w:val="Style-13"/>
  </w:style>
  <w:style w:type="paragraph" w:styleId="NormalWeb">
    <w:name w:val="Normal (Web)"/>
    <w:basedOn w:val="Normal"/>
    <w:rsid w:val="003F2E62"/>
    <w:pPr>
      <w:spacing w:before="100" w:beforeAutospacing="1" w:after="100" w:afterAutospacing="1"/>
    </w:pPr>
  </w:style>
  <w:style w:type="character" w:styleId="CommentReference">
    <w:name w:val="annotation reference"/>
    <w:basedOn w:val="DefaultParagraphFont"/>
    <w:rsid w:val="0073533F"/>
    <w:rPr>
      <w:sz w:val="16"/>
      <w:szCs w:val="16"/>
    </w:rPr>
  </w:style>
  <w:style w:type="paragraph" w:styleId="CommentText">
    <w:name w:val="annotation text"/>
    <w:basedOn w:val="Normal"/>
    <w:link w:val="CommentTextChar"/>
    <w:rsid w:val="0073533F"/>
    <w:rPr>
      <w:sz w:val="20"/>
      <w:szCs w:val="20"/>
    </w:rPr>
  </w:style>
  <w:style w:type="character" w:customStyle="1" w:styleId="CommentTextChar">
    <w:name w:val="Comment Text Char"/>
    <w:basedOn w:val="DefaultParagraphFont"/>
    <w:link w:val="CommentText"/>
    <w:rsid w:val="0073533F"/>
  </w:style>
  <w:style w:type="paragraph" w:styleId="CommentSubject">
    <w:name w:val="annotation subject"/>
    <w:basedOn w:val="CommentText"/>
    <w:next w:val="CommentText"/>
    <w:link w:val="CommentSubjectChar"/>
    <w:rsid w:val="0073533F"/>
    <w:rPr>
      <w:b/>
      <w:bCs/>
    </w:rPr>
  </w:style>
  <w:style w:type="character" w:customStyle="1" w:styleId="CommentSubjectChar">
    <w:name w:val="Comment Subject Char"/>
    <w:basedOn w:val="CommentTextChar"/>
    <w:link w:val="CommentSubject"/>
    <w:rsid w:val="0073533F"/>
    <w:rPr>
      <w:b/>
      <w:bCs/>
    </w:rPr>
  </w:style>
  <w:style w:type="paragraph" w:styleId="Revision">
    <w:name w:val="Revision"/>
    <w:hidden/>
    <w:uiPriority w:val="99"/>
    <w:semiHidden/>
    <w:rsid w:val="001D58F9"/>
    <w:rPr>
      <w:sz w:val="24"/>
      <w:szCs w:val="24"/>
    </w:rPr>
  </w:style>
  <w:style w:type="paragraph" w:styleId="Header">
    <w:name w:val="header"/>
    <w:basedOn w:val="Normal"/>
    <w:link w:val="HeaderChar"/>
    <w:rsid w:val="00300DFE"/>
    <w:pPr>
      <w:tabs>
        <w:tab w:val="center" w:pos="4680"/>
        <w:tab w:val="right" w:pos="9360"/>
      </w:tabs>
    </w:pPr>
  </w:style>
  <w:style w:type="character" w:customStyle="1" w:styleId="HeaderChar">
    <w:name w:val="Header Char"/>
    <w:basedOn w:val="DefaultParagraphFont"/>
    <w:link w:val="Header"/>
    <w:rsid w:val="00300DFE"/>
    <w:rPr>
      <w:sz w:val="24"/>
      <w:szCs w:val="24"/>
    </w:rPr>
  </w:style>
  <w:style w:type="paragraph" w:styleId="Footer">
    <w:name w:val="footer"/>
    <w:basedOn w:val="Normal"/>
    <w:link w:val="FooterChar"/>
    <w:rsid w:val="00300DFE"/>
    <w:pPr>
      <w:tabs>
        <w:tab w:val="center" w:pos="4680"/>
        <w:tab w:val="right" w:pos="9360"/>
      </w:tabs>
    </w:pPr>
  </w:style>
  <w:style w:type="character" w:customStyle="1" w:styleId="FooterChar">
    <w:name w:val="Footer Char"/>
    <w:basedOn w:val="DefaultParagraphFont"/>
    <w:link w:val="Footer"/>
    <w:rsid w:val="00300DFE"/>
    <w:rPr>
      <w:sz w:val="24"/>
      <w:szCs w:val="24"/>
    </w:rPr>
  </w:style>
  <w:style w:type="paragraph" w:styleId="ListParagraph">
    <w:name w:val="List Paragraph"/>
    <w:basedOn w:val="Normal"/>
    <w:uiPriority w:val="34"/>
    <w:qFormat/>
    <w:rsid w:val="00D965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753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rst_x0020_Published xmlns="8ccc7d5a-494c-4dd9-85e7-e0f7915f47a9" xsi:nil="true"/>
    <PublishedVersion xmlns="8ccc7d5a-494c-4dd9-85e7-e0f7915f47a9">1</PublishedVersion>
    <Newthismonth xmlns="8ccc7d5a-494c-4dd9-85e7-e0f7915f47a9">false</Newthismonth>
    <Status xmlns="8ccc7d5a-494c-4dd9-85e7-e0f7915f47a9" xsi:nil="true"/>
    <ProductsServices xmlns="8ccc7d5a-494c-4dd9-85e7-e0f7915f47a9">
      <Value>Compliance-Marketing</Value>
    </ProductsServices>
    <Owner xmlns="8ccc7d5a-494c-4dd9-85e7-e0f7915f47a9">
      <UserInfo>
        <DisplayName/>
        <AccountId xsi:nil="true"/>
        <AccountType/>
      </UserInfo>
    </Owner>
    <Approval_x0020_Date xmlns="8ccc7d5a-494c-4dd9-85e7-e0f7915f47a9">2026-07-15T06:00:00+00:00</Approval_x0020_Date>
    <Document_x0020_ID xmlns="8ccc7d5a-494c-4dd9-85e7-e0f7915f47a9" xsi:nil="true"/>
    <DownloadForm xmlns="8ccc7d5a-494c-4dd9-85e7-e0f7915f47a9" xsi:nil="true"/>
    <DocCategory xmlns="8ccc7d5a-494c-4dd9-85e7-e0f7915f47a9">Exhibit</DocCategory>
    <Review_x0020_Period_x0020__x0028_years_x0029_ xmlns="8ccc7d5a-494c-4dd9-85e7-e0f7915f47a9">1</Review_x0020_Period_x0020__x0028_years_x0029_>
    <Approvers xmlns="8ccc7d5a-494c-4dd9-85e7-e0f7915f47a9">
      <UserInfo>
        <DisplayName/>
        <AccountId xsi:nil="true"/>
        <AccountType/>
      </UserInfo>
    </Approvers>
    <AdditionalTags xmlns="8ccc7d5a-494c-4dd9-85e7-e0f7915f47a9">
      <Value>Compliance</Value>
    </AdditionalTag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0273ED3CAD0F4D9481A526C0BE6C92" ma:contentTypeVersion="20" ma:contentTypeDescription="Create a new document." ma:contentTypeScope="" ma:versionID="43c8cb59ff5037c7a9bb839620f821a6">
  <xsd:schema xmlns:xsd="http://www.w3.org/2001/XMLSchema" xmlns:xs="http://www.w3.org/2001/XMLSchema" xmlns:p="http://schemas.microsoft.com/office/2006/metadata/properties" xmlns:ns2="8ccc7d5a-494c-4dd9-85e7-e0f7915f47a9" targetNamespace="http://schemas.microsoft.com/office/2006/metadata/properties" ma:root="true" ma:fieldsID="3924a0fdeaabd80ac660b20cf3bd1283" ns2:_="">
    <xsd:import namespace="8ccc7d5a-494c-4dd9-85e7-e0f7915f47a9"/>
    <xsd:element name="properties">
      <xsd:complexType>
        <xsd:sequence>
          <xsd:element name="documentManagement">
            <xsd:complexType>
              <xsd:all>
                <xsd:element ref="ns2:Document_x0020_ID" minOccurs="0"/>
                <xsd:element ref="ns2:Approval_x0020_Date" minOccurs="0"/>
                <xsd:element ref="ns2:Review_x0020_Period_x0020__x0028_years_x0029_" minOccurs="0"/>
                <xsd:element ref="ns2:Status" minOccurs="0"/>
                <xsd:element ref="ns2:DocCategory" minOccurs="0"/>
                <xsd:element ref="ns2:First_x0020_Published" minOccurs="0"/>
                <xsd:element ref="ns2:Approvers" minOccurs="0"/>
                <xsd:element ref="ns2:Owner" minOccurs="0"/>
                <xsd:element ref="ns2:AdditionalTags" minOccurs="0"/>
                <xsd:element ref="ns2:Newthismonth" minOccurs="0"/>
                <xsd:element ref="ns2:ProductsServices" minOccurs="0"/>
                <xsd:element ref="ns2:PublishedVersion" minOccurs="0"/>
                <xsd:element ref="ns2:MediaServiceMetadata" minOccurs="0"/>
                <xsd:element ref="ns2:MediaServiceFastMetadata" minOccurs="0"/>
                <xsd:element ref="ns2:MediaServiceSearchProperties" minOccurs="0"/>
                <xsd:element ref="ns2:Download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c7d5a-494c-4dd9-85e7-e0f7915f47a9" elementFormDefault="qualified">
    <xsd:import namespace="http://schemas.microsoft.com/office/2006/documentManagement/types"/>
    <xsd:import namespace="http://schemas.microsoft.com/office/infopath/2007/PartnerControls"/>
    <xsd:element name="Document_x0020_ID" ma:index="8" nillable="true" ma:displayName="Document ID" ma:internalName="Document_x0020_ID">
      <xsd:simpleType>
        <xsd:restriction base="dms:Text">
          <xsd:maxLength value="25"/>
        </xsd:restriction>
      </xsd:simpleType>
    </xsd:element>
    <xsd:element name="Approval_x0020_Date" ma:index="9" nillable="true" ma:displayName="Approval Date" ma:description="Date the procedure was formally approved" ma:format="DateOnly" ma:internalName="Approval_x0020_Date">
      <xsd:simpleType>
        <xsd:restriction base="dms:DateTime"/>
      </xsd:simpleType>
    </xsd:element>
    <xsd:element name="Review_x0020_Period_x0020__x0028_years_x0029_" ma:index="10" nillable="true" ma:displayName="Review Period (years)" ma:default="1" ma:description="Next scheduled review date (1–3 years from approval)." ma:format="Dropdown" ma:internalName="Review_x0020_Period_x0020__x0028_years_x0029_">
      <xsd:simpleType>
        <xsd:restriction base="dms:Choice">
          <xsd:enumeration value="1"/>
          <xsd:enumeration value="2"/>
          <xsd:enumeration value="3"/>
        </xsd:restriction>
      </xsd:simpleType>
    </xsd:element>
    <xsd:element name="Status" ma:index="11" nillable="true" ma:displayName="Status" ma:description="Lifecycle status of the policy." ma:format="Dropdown" ma:internalName="Status">
      <xsd:simpleType>
        <xsd:restriction base="dms:Choice">
          <xsd:enumeration value="Draft"/>
          <xsd:enumeration value="Final"/>
          <xsd:enumeration value="Archived"/>
          <xsd:enumeration value="Pending Review"/>
          <xsd:enumeration value="Superseded"/>
          <xsd:enumeration value="Expired"/>
        </xsd:restriction>
      </xsd:simpleType>
    </xsd:element>
    <xsd:element name="DocCategory" ma:index="12" nillable="true" ma:displayName="DocCategory" ma:description="Type of document: Policy, Procedure, Standard" ma:format="RadioButtons" ma:internalName="DocCategory">
      <xsd:simpleType>
        <xsd:restriction base="dms:Choice">
          <xsd:enumeration value="Policy"/>
          <xsd:enumeration value="Charter"/>
          <xsd:enumeration value="Exhibit"/>
          <xsd:enumeration value="FAQ/Knowledge Guide"/>
          <xsd:enumeration value="Form"/>
          <xsd:enumeration value="Job Aid"/>
          <xsd:enumeration value="Letter"/>
          <xsd:enumeration value="Procedures &amp; Procedure Manuals"/>
          <xsd:enumeration value="Quick Reference Guide"/>
          <xsd:enumeration value="Standard"/>
        </xsd:restriction>
      </xsd:simpleType>
    </xsd:element>
    <xsd:element name="First_x0020_Published" ma:index="13" nillable="true" ma:displayName="First Published" ma:description="Date v1 of this document was published" ma:format="DateOnly" ma:internalName="First_x0020_Published">
      <xsd:simpleType>
        <xsd:restriction base="dms:DateTime"/>
      </xsd:simpleType>
    </xsd:element>
    <xsd:element name="Approvers" ma:index="15" nillable="true" ma:displayName="Approvers" ma:description="The people or groups responsible for reviewing and approving the document" ma:list="UserInfo" ma:SharePointGroup="0" ma:internalName="Approver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er" ma:index="16" nillable="true" ma:displayName="Owner" ma:description="Person responsible for the document"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ditionalTags" ma:index="17" nillable="true" ma:displayName="Business Areas" ma:format="Dropdown" ma:internalName="AdditionalTags">
      <xsd:complexType>
        <xsd:complexContent>
          <xsd:extension base="dms:MultiChoice">
            <xsd:sequence>
              <xsd:element name="Value" maxOccurs="unbounded" minOccurs="0" nillable="true">
                <xsd:simpleType>
                  <xsd:restriction base="dms:Choice">
                    <xsd:enumeration value="BSA/AML/CFT/OFAC"/>
                    <xsd:enumeration value="CDAS-Centralized Deposit Account Servicing"/>
                    <xsd:enumeration value="CDO-Centralized Daily Operations"/>
                    <xsd:enumeration value="CIF-Customer Information File"/>
                    <xsd:enumeration value="Commercial Credit Card"/>
                    <xsd:enumeration value="Compliance"/>
                    <xsd:enumeration value="CX-Customer Experience"/>
                    <xsd:enumeration value="Deposit Operations"/>
                    <xsd:enumeration value="eBanking"/>
                    <xsd:enumeration value="ECM-Enterprise Content Management"/>
                    <xsd:enumeration value="EPMO-Enterprise Project Management Office"/>
                    <xsd:enumeration value="ERM-Enterprise Risk Management"/>
                    <xsd:enumeration value="Finance/Accounting"/>
                    <xsd:enumeration value="Fraud"/>
                    <xsd:enumeration value="General"/>
                    <xsd:enumeration value="Governance"/>
                    <xsd:enumeration value="HR-Human Resources"/>
                    <xsd:enumeration value="InfoSec-Information Security"/>
                    <xsd:enumeration value="IT-Information Technology"/>
                    <xsd:enumeration value="Item Processing"/>
                    <xsd:enumeration value="Loan Operations"/>
                    <xsd:enumeration value="Marketing"/>
                    <xsd:enumeration value="MLSC-Mortgage Loan Servicing Center"/>
                    <xsd:enumeration value="MRM-Model Risk Management"/>
                    <xsd:enumeration value="Operations"/>
                    <xsd:enumeration value="Payment Operations"/>
                    <xsd:enumeration value="QC-Quality Control"/>
                    <xsd:enumeration value="RE-Real Estate"/>
                    <xsd:enumeration value="Retail Operations"/>
                    <xsd:enumeration value="Teller"/>
                    <xsd:enumeration value="TM-Treasury Management"/>
                    <xsd:enumeration value="TPRMO-Third-Party Risk Management Office"/>
                    <xsd:enumeration value="Training"/>
                    <xsd:enumeration value="Workflow"/>
                  </xsd:restriction>
                </xsd:simpleType>
              </xsd:element>
            </xsd:sequence>
          </xsd:extension>
        </xsd:complexContent>
      </xsd:complexType>
    </xsd:element>
    <xsd:element name="Newthismonth" ma:index="18" nillable="true" ma:displayName="New this month" ma:default="0" ma:format="Dropdown" ma:internalName="Newthismonth">
      <xsd:simpleType>
        <xsd:restriction base="dms:Boolean"/>
      </xsd:simpleType>
    </xsd:element>
    <xsd:element name="ProductsServices" ma:index="19" nillable="true" ma:displayName="Products &amp; Services" ma:format="Dropdown" ma:internalName="ProductsServices">
      <xsd:complexType>
        <xsd:complexContent>
          <xsd:extension base="dms:MultiChoice">
            <xsd:sequence>
              <xsd:element name="Value" maxOccurs="unbounded" minOccurs="0" nillable="true">
                <xsd:simpleType>
                  <xsd:restriction base="dms:Choice">
                    <xsd:enumeration value="ACH-Automated Clearing House"/>
                    <xsd:enumeration value="ADD-Account Due Diligence"/>
                    <xsd:enumeration value="ATM-Automated Teller Machine"/>
                    <xsd:enumeration value="ATM Card"/>
                    <xsd:enumeration value="Beneficial Ownership"/>
                    <xsd:enumeration value="Bill Pay"/>
                    <xsd:enumeration value="Branch Operations"/>
                    <xsd:enumeration value="Branch Transactions"/>
                    <xsd:enumeration value="Cash Advance"/>
                    <xsd:enumeration value="Certificate of Deposit (CD)"/>
                    <xsd:enumeration value="CIF-Customer Information File"/>
                    <xsd:enumeration value="CIP-Customer Identification Program"/>
                    <xsd:enumeration value="CM-Cash Management"/>
                    <xsd:enumeration value="Compliance-Commercial Lending"/>
                    <xsd:enumeration value="Compliance-Consumer Lending"/>
                    <xsd:enumeration value="Compliance-CRA"/>
                    <xsd:enumeration value="Compliance-CRA-Business Credit Cards"/>
                    <xsd:enumeration value="Compliance-CRA-Community Development"/>
                    <xsd:enumeration value="Compliance-CRA-SMB/SMF"/>
                    <xsd:enumeration value="Compliance-Deposits"/>
                    <xsd:enumeration value="Compliance-FARB"/>
                    <xsd:enumeration value="Compliance-FARB-Adverse Action"/>
                    <xsd:enumeration value="Compliance-FARB-Complaints"/>
                    <xsd:enumeration value="Compliance-FARB-ERM"/>
                    <xsd:enumeration value="Compliance-FARB-HMDA"/>
                    <xsd:enumeration value="Compliance-FARB-Marketing"/>
                    <xsd:enumeration value="Compliance-FARB-Mortgage Origination"/>
                    <xsd:enumeration value="Compliance-Flood Desk"/>
                    <xsd:enumeration value="Compliance-Marketing"/>
                    <xsd:enumeration value="Compliance-Quality Control"/>
                    <xsd:enumeration value="Compliance-Real Estate Lending"/>
                    <xsd:enumeration value="Compliance-Strategic"/>
                    <xsd:enumeration value="CRA-Community Reinvestment Act"/>
                    <xsd:enumeration value="Credit Card-Commercial Business"/>
                    <xsd:enumeration value="Credit Card-Consumer"/>
                    <xsd:enumeration value="CRB-Cannabis-Related Banking"/>
                    <xsd:enumeration value="CTR-Currency Transaction Report"/>
                    <xsd:enumeration value="DDM-Due Diligence Manager"/>
                    <xsd:enumeration value="Debit Card"/>
                    <xsd:enumeration value="Deposit Operations"/>
                    <xsd:enumeration value="Dispute"/>
                    <xsd:enumeration value="eStatements-Electronic Statements"/>
                    <xsd:enumeration value="FATCA-Foreign Account Tax Compliance Act"/>
                    <xsd:enumeration value="Gift and Travel Cards"/>
                    <xsd:enumeration value="GLBA Program"/>
                    <xsd:enumeration value="Insight Retail"/>
                    <xsd:enumeration value="Insight Treasury"/>
                    <xsd:enumeration value="Instant Issue"/>
                    <xsd:enumeration value="IntraFi ICS"/>
                    <xsd:enumeration value="iTalk Telephone Banking"/>
                    <xsd:enumeration value="Maintenance"/>
                    <xsd:enumeration value="Marketing"/>
                    <xsd:enumeration value="Merchant Credit Cards"/>
                    <xsd:enumeration value="Mobile Banking App"/>
                    <xsd:enumeration value="Mobile Deposit"/>
                    <xsd:enumeration value="MSB-Money Services Business"/>
                    <xsd:enumeration value="New Accounts"/>
                    <xsd:enumeration value="Non-Post"/>
                    <xsd:enumeration value="NRA-Non-Resident Alien"/>
                    <xsd:enumeration value="Positive Pay"/>
                    <xsd:enumeration value="RDC-Remote Deposit Capture"/>
                    <xsd:enumeration value="SARF-Suspicious Activity Referral Form"/>
                    <xsd:enumeration value="SmartPay Biller Direct"/>
                    <xsd:enumeration value="Stop Payment"/>
                    <xsd:enumeration value="Synapsys"/>
                    <xsd:enumeration value="Wire Transfer"/>
                    <xsd:enumeration value="Workflow"/>
                  </xsd:restriction>
                </xsd:simpleType>
              </xsd:element>
            </xsd:sequence>
          </xsd:extension>
        </xsd:complexContent>
      </xsd:complexType>
    </xsd:element>
    <xsd:element name="PublishedVersion" ma:index="20" nillable="true" ma:displayName="Current Version" ma:format="Dropdown" ma:internalName="PublishedVersion">
      <xsd:simpleType>
        <xsd:restriction base="dms:Text">
          <xsd:maxLength value="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wnloadForm" ma:index="26" nillable="true" ma:displayName="Download Form" ma:format="Dropdown" ma:internalName="DownloadFor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322E42-87ED-4508-B07E-7B102FA33F05}">
  <ds:schemaRefs>
    <ds:schemaRef ds:uri="http://schemas.microsoft.com/office/2006/metadata/properties"/>
    <ds:schemaRef ds:uri="http://schemas.microsoft.com/office/infopath/2007/PartnerControls"/>
    <ds:schemaRef ds:uri="8ccc7d5a-494c-4dd9-85e7-e0f7915f47a9"/>
  </ds:schemaRefs>
</ds:datastoreItem>
</file>

<file path=customXml/itemProps2.xml><?xml version="1.0" encoding="utf-8"?>
<ds:datastoreItem xmlns:ds="http://schemas.openxmlformats.org/officeDocument/2006/customXml" ds:itemID="{F78F23F7-086F-4B8D-89A4-2F4CBAFDD475}">
  <ds:schemaRefs>
    <ds:schemaRef ds:uri="http://schemas.microsoft.com/sharepoint/v3/contenttype/forms"/>
  </ds:schemaRefs>
</ds:datastoreItem>
</file>

<file path=customXml/itemProps3.xml><?xml version="1.0" encoding="utf-8"?>
<ds:datastoreItem xmlns:ds="http://schemas.openxmlformats.org/officeDocument/2006/customXml" ds:itemID="{EE710E2F-F42F-4D47-B16C-44A9CDFACF51}">
  <ds:schemaRefs>
    <ds:schemaRef ds:uri="http://schemas.openxmlformats.org/officeDocument/2006/bibliography"/>
  </ds:schemaRefs>
</ds:datastoreItem>
</file>

<file path=customXml/itemProps4.xml><?xml version="1.0" encoding="utf-8"?>
<ds:datastoreItem xmlns:ds="http://schemas.openxmlformats.org/officeDocument/2006/customXml" ds:itemID="{7A619B0D-7E1E-4EF0-AA51-723416BA5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c7d5a-494c-4dd9-85e7-e0f7915f4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Legal Regulations, Drafting Guidelines, and Legal</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Regulations, Drafting Guidelines, and Legal</dc:title>
  <dc:subject/>
  <dc:creator>Cortney Western</dc:creator>
  <cp:keywords/>
  <dc:description/>
  <cp:lastModifiedBy>Chelsea Blietschau</cp:lastModifiedBy>
  <cp:revision>2</cp:revision>
  <cp:lastPrinted>2026-07-09T20:38:00Z</cp:lastPrinted>
  <dcterms:created xsi:type="dcterms:W3CDTF">2026-10-15T17:39:00Z</dcterms:created>
  <dcterms:modified xsi:type="dcterms:W3CDTF">2026-10-15T17:39:00Z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0x010100090273ED3CAD0F4D9481A526C0BE6C92</vt:lpwstr>
  </property>
  <property fmtid="{D5CDD505-2E9C-101B-9397-08002B2CF9AE}" pid="3" name="docLang">
    <vt:lpwstr>en</vt:lpwstr>
  </property>
</Properties>
</file>